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DF30E" w14:textId="12700DDC" w:rsidR="00494B11" w:rsidRDefault="00965B89" w:rsidP="00494B11">
      <w:pPr>
        <w:spacing w:before="120"/>
        <w:jc w:val="center"/>
        <w:rPr>
          <w:b/>
          <w:sz w:val="28"/>
          <w:szCs w:val="28"/>
        </w:rPr>
      </w:pPr>
      <w:r>
        <w:rPr>
          <w:b/>
          <w:sz w:val="28"/>
          <w:szCs w:val="28"/>
        </w:rPr>
        <w:t>Spojená škola</w:t>
      </w:r>
      <w:r w:rsidR="00494B11">
        <w:rPr>
          <w:b/>
          <w:sz w:val="28"/>
          <w:szCs w:val="28"/>
        </w:rPr>
        <w:t xml:space="preserve">,  </w:t>
      </w:r>
      <w:r>
        <w:rPr>
          <w:b/>
          <w:sz w:val="28"/>
          <w:szCs w:val="28"/>
        </w:rPr>
        <w:t>Školská 7.</w:t>
      </w:r>
      <w:r w:rsidR="00494B11">
        <w:rPr>
          <w:b/>
          <w:sz w:val="28"/>
          <w:szCs w:val="28"/>
        </w:rPr>
        <w:t xml:space="preserve">, </w:t>
      </w:r>
      <w:r>
        <w:rPr>
          <w:b/>
          <w:sz w:val="28"/>
          <w:szCs w:val="28"/>
        </w:rPr>
        <w:t>97401</w:t>
      </w:r>
      <w:r w:rsidR="00494B11">
        <w:rPr>
          <w:b/>
          <w:sz w:val="28"/>
          <w:szCs w:val="28"/>
        </w:rPr>
        <w:t xml:space="preserve"> </w:t>
      </w:r>
      <w:r>
        <w:rPr>
          <w:b/>
          <w:sz w:val="28"/>
          <w:szCs w:val="28"/>
        </w:rPr>
        <w:t>Banská Bystrica</w:t>
      </w:r>
    </w:p>
    <w:p w14:paraId="2B8223AC" w14:textId="77777777" w:rsidR="00494B11" w:rsidRDefault="00A068F9" w:rsidP="00A068F9">
      <w:pPr>
        <w:tabs>
          <w:tab w:val="left" w:pos="1020"/>
        </w:tabs>
        <w:jc w:val="both"/>
        <w:rPr>
          <w:rFonts w:ascii="Arial" w:hAnsi="Arial" w:cs="Arial"/>
          <w:b/>
          <w:sz w:val="20"/>
          <w:szCs w:val="20"/>
        </w:rPr>
      </w:pPr>
      <w:r>
        <w:rPr>
          <w:rFonts w:ascii="Arial" w:hAnsi="Arial" w:cs="Arial"/>
          <w:b/>
          <w:sz w:val="20"/>
          <w:szCs w:val="20"/>
        </w:rPr>
        <w:tab/>
      </w:r>
    </w:p>
    <w:p w14:paraId="3A9F512E" w14:textId="77777777" w:rsidR="00494B11" w:rsidRDefault="00494B11" w:rsidP="00494B11">
      <w:pPr>
        <w:jc w:val="both"/>
        <w:rPr>
          <w:rFonts w:ascii="Arial" w:hAnsi="Arial" w:cs="Arial"/>
          <w:b/>
          <w:sz w:val="20"/>
          <w:szCs w:val="20"/>
        </w:rPr>
      </w:pPr>
    </w:p>
    <w:p w14:paraId="0CFA276F" w14:textId="77777777" w:rsidR="00494B11" w:rsidRDefault="00494B11" w:rsidP="00494B11">
      <w:pPr>
        <w:jc w:val="both"/>
        <w:rPr>
          <w:rFonts w:ascii="Arial" w:hAnsi="Arial" w:cs="Arial"/>
          <w:b/>
          <w:sz w:val="20"/>
          <w:szCs w:val="20"/>
        </w:rPr>
      </w:pPr>
    </w:p>
    <w:p w14:paraId="73C77901" w14:textId="77777777" w:rsidR="00494B11" w:rsidRPr="00533B66" w:rsidRDefault="00756BDB" w:rsidP="00494B11">
      <w:pPr>
        <w:jc w:val="center"/>
        <w:rPr>
          <w:b/>
          <w:color w:val="000080"/>
          <w:sz w:val="44"/>
          <w:szCs w:val="44"/>
        </w:rPr>
      </w:pPr>
      <w:r>
        <w:rPr>
          <w:b/>
          <w:color w:val="000080"/>
          <w:sz w:val="44"/>
          <w:szCs w:val="44"/>
        </w:rPr>
        <w:t>VZOROVÝ</w:t>
      </w:r>
      <w:r w:rsidR="00D326DB" w:rsidRPr="00533B66">
        <w:rPr>
          <w:b/>
          <w:color w:val="000080"/>
          <w:sz w:val="44"/>
          <w:szCs w:val="44"/>
        </w:rPr>
        <w:t xml:space="preserve"> </w:t>
      </w:r>
      <w:r w:rsidR="00494B11" w:rsidRPr="00533B66">
        <w:rPr>
          <w:b/>
          <w:color w:val="000080"/>
          <w:sz w:val="44"/>
          <w:szCs w:val="44"/>
        </w:rPr>
        <w:t>ŠKOLSKÝ VZDELÁVACÍ PROGRAM</w:t>
      </w:r>
    </w:p>
    <w:p w14:paraId="467A1798" w14:textId="77777777" w:rsidR="00494B11" w:rsidRDefault="00494B11" w:rsidP="00494B11"/>
    <w:p w14:paraId="54E8025A" w14:textId="77777777" w:rsidR="00494B11" w:rsidRDefault="00494B11" w:rsidP="00494B11"/>
    <w:p w14:paraId="63AF1241" w14:textId="47EF54BA" w:rsidR="00494B11" w:rsidRDefault="00974788" w:rsidP="00494B11">
      <w:r>
        <w:rPr>
          <w:noProof/>
        </w:rPr>
        <mc:AlternateContent>
          <mc:Choice Requires="wpg">
            <w:drawing>
              <wp:anchor distT="0" distB="0" distL="114300" distR="114300" simplePos="0" relativeHeight="251655680" behindDoc="1" locked="0" layoutInCell="1" allowOverlap="1" wp14:anchorId="765BAF09" wp14:editId="102DCBC7">
                <wp:simplePos x="0" y="0"/>
                <wp:positionH relativeFrom="column">
                  <wp:posOffset>-807720</wp:posOffset>
                </wp:positionH>
                <wp:positionV relativeFrom="paragraph">
                  <wp:posOffset>103505</wp:posOffset>
                </wp:positionV>
                <wp:extent cx="6743700" cy="5200650"/>
                <wp:effectExtent l="0" t="0" r="0" b="0"/>
                <wp:wrapTight wrapText="bothSides">
                  <wp:wrapPolygon edited="0">
                    <wp:start x="7566" y="0"/>
                    <wp:lineTo x="7566" y="6330"/>
                    <wp:lineTo x="0" y="7042"/>
                    <wp:lineTo x="0" y="21521"/>
                    <wp:lineTo x="13180" y="21521"/>
                    <wp:lineTo x="21539" y="21363"/>
                    <wp:lineTo x="21539" y="16062"/>
                    <wp:lineTo x="17085" y="15191"/>
                    <wp:lineTo x="18366" y="15191"/>
                    <wp:lineTo x="20136" y="14479"/>
                    <wp:lineTo x="20075" y="10127"/>
                    <wp:lineTo x="20441" y="10127"/>
                    <wp:lineTo x="21173" y="9257"/>
                    <wp:lineTo x="21112" y="0"/>
                    <wp:lineTo x="7566" y="0"/>
                  </wp:wrapPolygon>
                </wp:wrapTight>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200650"/>
                          <a:chOff x="698" y="5274"/>
                          <a:chExt cx="10620" cy="8190"/>
                        </a:xfrm>
                      </wpg:grpSpPr>
                      <pic:pic xmlns:pic="http://schemas.openxmlformats.org/drawingml/2006/picture">
                        <pic:nvPicPr>
                          <pic:cNvPr id="6" name="Picture 8"/>
                          <pic:cNvPicPr>
                            <a:picLocks noChangeAspect="1" noChangeArrowheads="1"/>
                          </pic:cNvPicPr>
                        </pic:nvPicPr>
                        <pic:blipFill>
                          <a:blip r:embed="rId8">
                            <a:extLst>
                              <a:ext uri="{28A0092B-C50C-407E-A947-70E740481C1C}">
                                <a14:useLocalDpi xmlns:a14="http://schemas.microsoft.com/office/drawing/2010/main" val="0"/>
                              </a:ext>
                            </a:extLst>
                          </a:blip>
                          <a:srcRect l="7867" t="27246" r="16760" b="25549"/>
                          <a:stretch>
                            <a:fillRect/>
                          </a:stretch>
                        </pic:blipFill>
                        <pic:spPr bwMode="auto">
                          <a:xfrm>
                            <a:off x="7358" y="11394"/>
                            <a:ext cx="3960" cy="1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78" y="10674"/>
                            <a:ext cx="189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8" y="7974"/>
                            <a:ext cx="6435" cy="5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1"/>
                          <pic:cNvPicPr>
                            <a:picLocks noChangeAspect="1" noChangeArrowheads="1"/>
                          </pic:cNvPicPr>
                        </pic:nvPicPr>
                        <pic:blipFill>
                          <a:blip r:embed="rId11">
                            <a:extLst>
                              <a:ext uri="{28A0092B-C50C-407E-A947-70E740481C1C}">
                                <a14:useLocalDpi xmlns:a14="http://schemas.microsoft.com/office/drawing/2010/main" val="0"/>
                              </a:ext>
                            </a:extLst>
                          </a:blip>
                          <a:srcRect l="23228"/>
                          <a:stretch>
                            <a:fillRect/>
                          </a:stretch>
                        </pic:blipFill>
                        <pic:spPr bwMode="auto">
                          <a:xfrm>
                            <a:off x="4478" y="5274"/>
                            <a:ext cx="6564" cy="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8" y="9054"/>
                            <a:ext cx="1740" cy="17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949FBF">
              <v:group id="Group 7" style="position:absolute;margin-left:-63.6pt;margin-top:8.15pt;width:531pt;height:409.5pt;z-index:-251660800" coordsize="10620,8190" coordorigin="698,5274" o:spid="_x0000_s1026" w14:anchorId="5FF046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">
                <v:shape id="Picture 8" style="position:absolute;left:7358;top:11394;width:3960;height:198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vqvBAAAA2gAAAA8AAABkcnMvZG93bnJldi54bWxEj0FrwkAUhO8F/8PyCr01m3iIJc0qUhDE&#10;g5C09vyafc0Gs29jdtX037uC0OMwM98w5WqyvbjQ6DvHCrIkBUHcON1xq+Drc/P6BsIHZI29Y1Lw&#10;Rx5Wy9lTiYV2V67oUodWRAj7AhWYEIZCSt8YsugTNxBH79eNFkOUYyv1iNcIt72cp2kuLXYcFwwO&#10;9GGoOdZnGymZ2XM44K7335U8LbqD/MkzpV6ep/U7iEBT+A8/2lutIIf7lXg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MvqvBAAAA2gAAAA8AAAAAAAAAAAAAAAAAnwIA&#10;AGRycy9kb3ducmV2LnhtbFBLBQYAAAAABAAEAPcAAACNAwAAAAA=&#10;">
                  <v:imagedata cropleft="5156f" croptop="17856f" cropright="10984f" cropbottom="16744f" o:title="" r:id="rId13"/>
                </v:shape>
                <v:shape id="Picture 9" style="position:absolute;left:7178;top:10674;width:1890;height:120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Eo3DAAAA2gAAAA8AAABkcnMvZG93bnJldi54bWxEj1uLwjAUhN+F/Q/hLOybprrgpRpFFEFk&#10;BW8Ivh2as03Z5qQ0Ueu/3wiCj8PMfMNMZo0txY1qXzhW0O0kIIgzpwvOFZyOq/YQhA/IGkvHpOBB&#10;HmbTj9YEU+3uvKfbIeQiQtinqMCEUKVS+syQRd9xFXH0fl1tMURZ51LXeI9wW8pekvSlxYLjgsGK&#10;Foayv8PVKlj+bMxu+z3KL2z0NfT25+5gZJX6+mzmYxCBmvAOv9prrWAAzyvxBs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wSjcMAAADaAAAADwAAAAAAAAAAAAAAAACf&#10;AgAAZHJzL2Rvd25yZXYueG1sUEsFBgAAAAAEAAQA9wAAAI8DAAAAAA==&#10;">
                  <v:imagedata o:title="" r:id="rId14"/>
                </v:shape>
                <v:shape id="Picture 10" style="position:absolute;left:698;top:7974;width:6435;height:5490;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EDKTBAAAA2gAAAA8AAABkcnMvZG93bnJldi54bWxET01rwkAQvRf8D8sUvIjZKEUlzSrSUtCc&#10;avTgcchOk9TsbJpdTfLvu4dCj4/3ne4G04gHda62rGARxSCIC6trLhVczh/zDQjnkTU2lknBSA52&#10;28lTiom2PZ/okftShBB2CSqovG8TKV1RkUEX2ZY4cF+2M+gD7EqpO+xDuGnkMo5X0mDNoaHClt4q&#10;Km753SjIctLL4rYZP79/juvr7CXzi/dMqenzsH8F4Wnw/+I/90ErCFvDlXA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EDKTBAAAA2gAAAA8AAAAAAAAAAAAAAAAAnwIA&#10;AGRycy9kb3ducmV2LnhtbFBLBQYAAAAABAAEAPcAAACNAwAAAAA=&#10;">
                  <v:imagedata o:title="" r:id="rId15"/>
                </v:shape>
                <v:shape id="Picture 11" style="position:absolute;left:4478;top:5274;width:6564;height:3600;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v5DBAAAA2gAAAA8AAABkcnMvZG93bnJldi54bWxEj0+LwjAUxO+C3yE8wYtsU/cg2jXKIgh7&#10;k/XP/dk8m67NS2nSWvfTG0HwOMzMb5jlureV6KjxpWMF0yQFQZw7XXKh4HjYfsxB+ICssXJMCu7k&#10;Yb0aDpaYaXfjX+r2oRARwj5DBSaEOpPS54Ys+sTVxNG7uMZiiLIppG7wFuG2kp9pOpMWS44LBmva&#10;GMqv+9YqOLXndvc36Y0Nu/8Ld1s215KVGo/67y8QgfrwDr/aP1rBAp5X4g2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Xv5DBAAAA2gAAAA8AAAAAAAAAAAAAAAAAnwIA&#10;AGRycy9kb3ducmV2LnhtbFBLBQYAAAAABAAEAPcAAACNAwAAAAA=&#10;">
                  <v:imagedata cropleft="15223f" o:title="" r:id="rId16"/>
                </v:shape>
                <v:shape id="Picture 12" style="position:absolute;left:8798;top:9054;width:1740;height:1740;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L9jFAAAA2wAAAA8AAABkcnMvZG93bnJldi54bWxEj09rwzAMxe+DfQejwW6rsx7KyOqW0jHo&#10;tlK29M9ZxGocFsshdpP020+Hwm4S7+m9n+bL0Teqpy7WgQ08TzJQxGWwNVcGDvv3pxdQMSFbbAKT&#10;gStFWC7u7+aY2zDwD/VFqpSEcMzRgEupzbWOpSOPcRJaYtHOofOYZO0qbTscJNw3epplM+2xZmlw&#10;2NLaUflbXLyB0X1/0W479NEdP9aXt1Mx+9xejXl8GFevoBKN6d98u95YwRd6+UUG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y/YxQAAANsAAAAPAAAAAAAAAAAAAAAA&#10;AJ8CAABkcnMvZG93bnJldi54bWxQSwUGAAAAAAQABAD3AAAAkQMAAAAA&#10;">
                  <v:imagedata o:title="" r:id="rId17"/>
                </v:shape>
                <w10:wrap type="tight"/>
              </v:group>
            </w:pict>
          </mc:Fallback>
        </mc:AlternateContent>
      </w:r>
    </w:p>
    <w:p w14:paraId="4E5C4677" w14:textId="733687BF" w:rsidR="00494B11" w:rsidRDefault="00494B11" w:rsidP="00494B11"/>
    <w:p w14:paraId="450830ED" w14:textId="77777777" w:rsidR="00494B11" w:rsidRDefault="00494B11" w:rsidP="00494B11"/>
    <w:p w14:paraId="6649CAF0" w14:textId="77777777" w:rsidR="00494B11" w:rsidRDefault="00494B11" w:rsidP="00494B11"/>
    <w:p w14:paraId="37FB4708" w14:textId="77777777" w:rsidR="00494B11" w:rsidRDefault="00494B11" w:rsidP="00494B11"/>
    <w:p w14:paraId="3DE0E2AF" w14:textId="77777777" w:rsidR="00494B11" w:rsidRDefault="00494B11" w:rsidP="00494B11"/>
    <w:p w14:paraId="7765392D" w14:textId="77777777" w:rsidR="00494B11" w:rsidRDefault="00494B11" w:rsidP="00494B11"/>
    <w:p w14:paraId="014F58E1" w14:textId="77777777" w:rsidR="00494B11" w:rsidRDefault="00494B11" w:rsidP="00494B11"/>
    <w:p w14:paraId="5C116802" w14:textId="77777777" w:rsidR="00494B11" w:rsidRDefault="00494B11" w:rsidP="00494B11"/>
    <w:p w14:paraId="22CFFE61" w14:textId="77777777" w:rsidR="00494B11" w:rsidRDefault="00494B11" w:rsidP="00494B11"/>
    <w:p w14:paraId="205E9287" w14:textId="77777777" w:rsidR="00494B11" w:rsidRDefault="00494B11" w:rsidP="00494B11"/>
    <w:p w14:paraId="6727FCDD" w14:textId="77777777" w:rsidR="00494B11" w:rsidRPr="00533B66" w:rsidRDefault="00494B11" w:rsidP="00494B11">
      <w:pPr>
        <w:rPr>
          <w:rFonts w:ascii="Arial" w:hAnsi="Arial" w:cs="Arial"/>
          <w:b/>
          <w:i/>
          <w:color w:val="5B1F6B"/>
          <w:sz w:val="20"/>
          <w:szCs w:val="20"/>
        </w:rPr>
      </w:pPr>
    </w:p>
    <w:p w14:paraId="041C907E" w14:textId="77777777" w:rsidR="00494B11" w:rsidRPr="00533B66" w:rsidRDefault="00494B11" w:rsidP="00494B11">
      <w:pPr>
        <w:rPr>
          <w:rFonts w:ascii="Arial" w:hAnsi="Arial" w:cs="Arial"/>
          <w:b/>
          <w:i/>
          <w:color w:val="5B1F6B"/>
          <w:sz w:val="20"/>
          <w:szCs w:val="20"/>
        </w:rPr>
      </w:pPr>
    </w:p>
    <w:p w14:paraId="56DFDBF5" w14:textId="77777777" w:rsidR="00494B11" w:rsidRPr="00533B66" w:rsidRDefault="00494B11" w:rsidP="00494B11">
      <w:pPr>
        <w:rPr>
          <w:rFonts w:ascii="Arial" w:hAnsi="Arial" w:cs="Arial"/>
          <w:b/>
          <w:i/>
          <w:color w:val="5B1F6B"/>
          <w:sz w:val="20"/>
          <w:szCs w:val="20"/>
        </w:rPr>
      </w:pPr>
    </w:p>
    <w:p w14:paraId="650629F5" w14:textId="77777777" w:rsidR="00494B11" w:rsidRPr="00533B66" w:rsidRDefault="00494B11" w:rsidP="00494B11">
      <w:pPr>
        <w:rPr>
          <w:rFonts w:ascii="Arial" w:hAnsi="Arial" w:cs="Arial"/>
          <w:b/>
          <w:i/>
          <w:color w:val="5B1F6B"/>
          <w:sz w:val="20"/>
          <w:szCs w:val="20"/>
        </w:rPr>
      </w:pPr>
    </w:p>
    <w:p w14:paraId="388481AF" w14:textId="77777777" w:rsidR="00494B11" w:rsidRPr="00533B66" w:rsidRDefault="00494B11" w:rsidP="00494B11">
      <w:pPr>
        <w:rPr>
          <w:rFonts w:ascii="Arial" w:hAnsi="Arial" w:cs="Arial"/>
          <w:b/>
          <w:i/>
          <w:color w:val="5B1F6B"/>
          <w:sz w:val="20"/>
          <w:szCs w:val="20"/>
        </w:rPr>
      </w:pPr>
    </w:p>
    <w:p w14:paraId="4E6FDCB5" w14:textId="77777777" w:rsidR="00494B11" w:rsidRPr="00533B66" w:rsidRDefault="00494B11" w:rsidP="00494B11">
      <w:pPr>
        <w:rPr>
          <w:rFonts w:ascii="Arial" w:hAnsi="Arial" w:cs="Arial"/>
          <w:b/>
          <w:i/>
          <w:color w:val="5B1F6B"/>
          <w:sz w:val="20"/>
          <w:szCs w:val="20"/>
        </w:rPr>
      </w:pPr>
    </w:p>
    <w:p w14:paraId="3472E632" w14:textId="77777777" w:rsidR="00494B11" w:rsidRPr="00533B66" w:rsidRDefault="00494B11" w:rsidP="00494B11">
      <w:pPr>
        <w:rPr>
          <w:rFonts w:ascii="Arial" w:hAnsi="Arial" w:cs="Arial"/>
          <w:b/>
          <w:i/>
          <w:color w:val="5B1F6B"/>
          <w:sz w:val="20"/>
          <w:szCs w:val="20"/>
        </w:rPr>
      </w:pPr>
    </w:p>
    <w:p w14:paraId="36F5C8DB" w14:textId="77777777" w:rsidR="00494B11" w:rsidRPr="00533B66" w:rsidRDefault="00494B11" w:rsidP="00494B11">
      <w:pPr>
        <w:rPr>
          <w:rFonts w:ascii="Arial" w:hAnsi="Arial" w:cs="Arial"/>
          <w:b/>
          <w:i/>
          <w:color w:val="5B1F6B"/>
          <w:sz w:val="20"/>
          <w:szCs w:val="20"/>
        </w:rPr>
      </w:pPr>
    </w:p>
    <w:p w14:paraId="0E275859" w14:textId="77777777" w:rsidR="00494B11" w:rsidRPr="00533B66" w:rsidRDefault="00494B11" w:rsidP="00494B11">
      <w:pPr>
        <w:rPr>
          <w:rFonts w:ascii="Arial" w:hAnsi="Arial" w:cs="Arial"/>
          <w:b/>
          <w:i/>
          <w:color w:val="5B1F6B"/>
          <w:sz w:val="20"/>
          <w:szCs w:val="20"/>
        </w:rPr>
      </w:pPr>
    </w:p>
    <w:p w14:paraId="1674F932" w14:textId="77777777" w:rsidR="00494B11" w:rsidRPr="00533B66" w:rsidRDefault="00494B11" w:rsidP="00494B11">
      <w:pPr>
        <w:rPr>
          <w:rFonts w:ascii="Arial" w:hAnsi="Arial" w:cs="Arial"/>
          <w:b/>
          <w:i/>
          <w:color w:val="5B1F6B"/>
          <w:sz w:val="20"/>
          <w:szCs w:val="20"/>
        </w:rPr>
      </w:pPr>
    </w:p>
    <w:p w14:paraId="2088A2BF" w14:textId="77777777" w:rsidR="000D69CC" w:rsidRPr="00533B66" w:rsidRDefault="00494B11" w:rsidP="00494B11">
      <w:pPr>
        <w:jc w:val="center"/>
        <w:rPr>
          <w:rFonts w:ascii="Arial" w:hAnsi="Arial" w:cs="Arial"/>
          <w:b/>
          <w:i/>
          <w:color w:val="D53B97"/>
          <w:sz w:val="20"/>
          <w:szCs w:val="20"/>
        </w:rPr>
      </w:pPr>
      <w:r w:rsidRPr="00533B66">
        <w:rPr>
          <w:rFonts w:ascii="Arial" w:hAnsi="Arial" w:cs="Arial"/>
          <w:b/>
          <w:i/>
          <w:color w:val="5B1F6B"/>
          <w:sz w:val="20"/>
          <w:szCs w:val="20"/>
        </w:rPr>
        <w:t xml:space="preserve">                                                    </w:t>
      </w:r>
    </w:p>
    <w:p w14:paraId="34D839FA" w14:textId="193C645E" w:rsidR="000D69CC" w:rsidRPr="00C27A48" w:rsidRDefault="00974788" w:rsidP="000D69CC">
      <w:pPr>
        <w:pStyle w:val="Nadpis2"/>
        <w:rPr>
          <w:rFonts w:ascii="Arial" w:hAnsi="Arial" w:cs="Arial"/>
          <w:szCs w:val="20"/>
        </w:rPr>
      </w:pPr>
      <w:r>
        <w:rPr>
          <w:b w:val="0"/>
          <w:noProof/>
          <w:sz w:val="24"/>
          <w:lang w:eastAsia="sk-SK"/>
        </w:rPr>
        <w:lastRenderedPageBreak/>
        <mc:AlternateContent>
          <mc:Choice Requires="wps">
            <w:drawing>
              <wp:anchor distT="0" distB="0" distL="114300" distR="114300" simplePos="0" relativeHeight="251656704" behindDoc="1" locked="0" layoutInCell="1" allowOverlap="1" wp14:anchorId="3D9B6839" wp14:editId="5F4FF379">
                <wp:simplePos x="0" y="0"/>
                <wp:positionH relativeFrom="column">
                  <wp:posOffset>3175</wp:posOffset>
                </wp:positionH>
                <wp:positionV relativeFrom="paragraph">
                  <wp:posOffset>368935</wp:posOffset>
                </wp:positionV>
                <wp:extent cx="5601970" cy="1157605"/>
                <wp:effectExtent l="41275" t="224155" r="0" b="0"/>
                <wp:wrapTight wrapText="bothSides">
                  <wp:wrapPolygon edited="0">
                    <wp:start x="7715" y="-7441"/>
                    <wp:lineTo x="7495" y="-6730"/>
                    <wp:lineTo x="7164" y="-5130"/>
                    <wp:lineTo x="3783" y="-4431"/>
                    <wp:lineTo x="2975" y="-3720"/>
                    <wp:lineTo x="2975" y="1765"/>
                    <wp:lineTo x="3232" y="3898"/>
                    <wp:lineTo x="992" y="4431"/>
                    <wp:lineTo x="477" y="4953"/>
                    <wp:lineTo x="477" y="6730"/>
                    <wp:lineTo x="845" y="9562"/>
                    <wp:lineTo x="294" y="12394"/>
                    <wp:lineTo x="147" y="14159"/>
                    <wp:lineTo x="8119" y="15225"/>
                    <wp:lineTo x="8119" y="16292"/>
                    <wp:lineTo x="21637" y="16647"/>
                    <wp:lineTo x="22151" y="16647"/>
                    <wp:lineTo x="22224" y="16647"/>
                    <wp:lineTo x="22335" y="15759"/>
                    <wp:lineTo x="22335" y="14692"/>
                    <wp:lineTo x="22151" y="13981"/>
                    <wp:lineTo x="21453" y="12394"/>
                    <wp:lineTo x="21637" y="9562"/>
                    <wp:lineTo x="21747" y="7962"/>
                    <wp:lineTo x="21600" y="7085"/>
                    <wp:lineTo x="21159" y="6730"/>
                    <wp:lineTo x="21784" y="3898"/>
                    <wp:lineTo x="21894" y="3187"/>
                    <wp:lineTo x="21600" y="2832"/>
                    <wp:lineTo x="19176" y="1066"/>
                    <wp:lineTo x="19286" y="-178"/>
                    <wp:lineTo x="18368" y="-1066"/>
                    <wp:lineTo x="16566" y="-1765"/>
                    <wp:lineTo x="16238" y="-4597"/>
                    <wp:lineTo x="16899" y="-4953"/>
                    <wp:lineTo x="16679" y="-6730"/>
                    <wp:lineTo x="8119" y="-7441"/>
                    <wp:lineTo x="7715" y="-7441"/>
                  </wp:wrapPolygon>
                </wp:wrapTight>
                <wp:docPr id="3"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1970" cy="115760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2966F7" w14:textId="77777777" w:rsidR="00AE42B1" w:rsidRDefault="00AE42B1" w:rsidP="00974788">
                            <w:pPr>
                              <w:pStyle w:val="Normlnywebov"/>
                              <w:spacing w:before="0" w:beforeAutospacing="0" w:after="0" w:afterAutospacing="0"/>
                              <w:jc w:val="center"/>
                              <w:rPr>
                                <w:sz w:val="24"/>
                              </w:rPr>
                            </w:pPr>
                            <w:r>
                              <w:rPr>
                                <w:rFonts w:ascii="Bodoni MT Black" w:hAnsi="Bodoni MT Black"/>
                                <w:b/>
                                <w:bCs/>
                                <w:i/>
                                <w:iCs/>
                                <w:color w:val="0000FF"/>
                                <w:sz w:val="72"/>
                                <w:szCs w:val="72"/>
                              </w:rPr>
                              <w:t>študijný odbor</w:t>
                            </w:r>
                          </w:p>
                          <w:p w14:paraId="2B5FC9C7" w14:textId="77777777" w:rsidR="00AE42B1" w:rsidRDefault="00AE42B1" w:rsidP="00974788">
                            <w:pPr>
                              <w:pStyle w:val="Normlnywebov"/>
                              <w:spacing w:before="0" w:beforeAutospacing="0" w:after="0" w:afterAutospacing="0"/>
                              <w:jc w:val="center"/>
                            </w:pPr>
                            <w:r>
                              <w:rPr>
                                <w:rFonts w:ascii="Bodoni MT Black" w:hAnsi="Bodoni MT Black"/>
                                <w:b/>
                                <w:bCs/>
                                <w:i/>
                                <w:iCs/>
                                <w:color w:val="0000FF"/>
                                <w:sz w:val="72"/>
                                <w:szCs w:val="72"/>
                              </w:rPr>
                              <w:t xml:space="preserve">2495 K </w:t>
                            </w:r>
                            <w:proofErr w:type="spellStart"/>
                            <w:r>
                              <w:rPr>
                                <w:rFonts w:ascii="Bodoni MT Black" w:hAnsi="Bodoni MT Black"/>
                                <w:b/>
                                <w:bCs/>
                                <w:i/>
                                <w:iCs/>
                                <w:color w:val="0000FF"/>
                                <w:sz w:val="72"/>
                                <w:szCs w:val="72"/>
                              </w:rPr>
                              <w:t>autotronik</w:t>
                            </w:r>
                            <w:proofErr w:type="spellEnd"/>
                          </w:p>
                        </w:txbxContent>
                      </wps:txbx>
                      <wps:bodyPr spcFirstLastPara="1" wrap="square" numCol="1" fromWordArt="1">
                        <a:prstTxWarp prst="textButton">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9B6839" id="_x0000_t202" coordsize="21600,21600" o:spt="202" path="m,l,21600r21600,l21600,xe">
                <v:stroke joinstyle="miter"/>
                <v:path gradientshapeok="t" o:connecttype="rect"/>
              </v:shapetype>
              <v:shape id="WordArt 137" o:spid="_x0000_s1026" type="#_x0000_t202" style="position:absolute;left:0;text-align:left;margin-left:.25pt;margin-top:29.05pt;width:441.1pt;height:9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" filled="f" stroked="f">
                <v:stroke joinstyle="round"/>
                <o:lock v:ext="edit" shapetype="t"/>
                <v:textbox style="mso-fit-shape-to-text:t">
                  <w:txbxContent>
                    <w:p w14:paraId="0C2966F7" w14:textId="77777777" w:rsidR="00AE42B1" w:rsidRDefault="00AE42B1" w:rsidP="00974788">
                      <w:pPr>
                        <w:pStyle w:val="Normlnywebov"/>
                        <w:spacing w:before="0" w:beforeAutospacing="0" w:after="0" w:afterAutospacing="0"/>
                        <w:jc w:val="center"/>
                        <w:rPr>
                          <w:sz w:val="24"/>
                        </w:rPr>
                      </w:pPr>
                      <w:r>
                        <w:rPr>
                          <w:rFonts w:ascii="Bodoni MT Black" w:hAnsi="Bodoni MT Black"/>
                          <w:b/>
                          <w:bCs/>
                          <w:i/>
                          <w:iCs/>
                          <w:color w:val="0000FF"/>
                          <w:sz w:val="72"/>
                          <w:szCs w:val="72"/>
                        </w:rPr>
                        <w:t>študijný odbor</w:t>
                      </w:r>
                    </w:p>
                    <w:p w14:paraId="2B5FC9C7" w14:textId="77777777" w:rsidR="00AE42B1" w:rsidRDefault="00AE42B1" w:rsidP="00974788">
                      <w:pPr>
                        <w:pStyle w:val="Normlnywebov"/>
                        <w:spacing w:before="0" w:beforeAutospacing="0" w:after="0" w:afterAutospacing="0"/>
                        <w:jc w:val="center"/>
                      </w:pPr>
                      <w:r>
                        <w:rPr>
                          <w:rFonts w:ascii="Bodoni MT Black" w:hAnsi="Bodoni MT Black"/>
                          <w:b/>
                          <w:bCs/>
                          <w:i/>
                          <w:iCs/>
                          <w:color w:val="0000FF"/>
                          <w:sz w:val="72"/>
                          <w:szCs w:val="72"/>
                        </w:rPr>
                        <w:t xml:space="preserve">2495 K </w:t>
                      </w:r>
                      <w:proofErr w:type="spellStart"/>
                      <w:r>
                        <w:rPr>
                          <w:rFonts w:ascii="Bodoni MT Black" w:hAnsi="Bodoni MT Black"/>
                          <w:b/>
                          <w:bCs/>
                          <w:i/>
                          <w:iCs/>
                          <w:color w:val="0000FF"/>
                          <w:sz w:val="72"/>
                          <w:szCs w:val="72"/>
                        </w:rPr>
                        <w:t>autotronik</w:t>
                      </w:r>
                      <w:proofErr w:type="spellEnd"/>
                    </w:p>
                  </w:txbxContent>
                </v:textbox>
                <w10:wrap type="tight"/>
              </v:shape>
            </w:pict>
          </mc:Fallback>
        </mc:AlternateContent>
      </w:r>
      <w:r w:rsidR="000D69CC">
        <w:rPr>
          <w:rFonts w:ascii="Arial" w:hAnsi="Arial" w:cs="Arial"/>
          <w:szCs w:val="20"/>
        </w:rPr>
        <w:br w:type="page"/>
      </w:r>
      <w:r w:rsidR="000D69CC" w:rsidRPr="00C27A48">
        <w:rPr>
          <w:rFonts w:ascii="Arial" w:hAnsi="Arial" w:cs="Arial"/>
          <w:szCs w:val="20"/>
        </w:rPr>
        <w:lastRenderedPageBreak/>
        <w:t xml:space="preserve"> OBSAH</w:t>
      </w:r>
      <w:r w:rsidR="000D69CC" w:rsidRPr="00C27A48">
        <w:rPr>
          <w:rFonts w:ascii="Arial" w:hAnsi="Arial" w:cs="Arial"/>
          <w:szCs w:val="20"/>
        </w:rPr>
        <w:tab/>
        <w:t xml:space="preserve">     </w:t>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t xml:space="preserve">                                       </w:t>
      </w:r>
      <w:r w:rsidR="000D69CC" w:rsidRPr="00C27A48">
        <w:rPr>
          <w:rFonts w:ascii="Arial" w:hAnsi="Arial" w:cs="Arial"/>
          <w:szCs w:val="20"/>
        </w:rPr>
        <w:tab/>
      </w:r>
      <w:r w:rsidR="000D69CC" w:rsidRPr="00C27A48">
        <w:rPr>
          <w:rFonts w:ascii="Arial" w:hAnsi="Arial" w:cs="Arial"/>
          <w:szCs w:val="20"/>
        </w:rPr>
        <w:tab/>
        <w:t xml:space="preserve">       </w:t>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r>
      <w:r w:rsidR="000D69CC" w:rsidRPr="00C27A48">
        <w:rPr>
          <w:rFonts w:ascii="Arial" w:hAnsi="Arial" w:cs="Arial"/>
          <w:szCs w:val="20"/>
        </w:rPr>
        <w:tab/>
        <w:t xml:space="preserve"> STRANA</w:t>
      </w:r>
    </w:p>
    <w:p w14:paraId="6634F553" w14:textId="77777777" w:rsidR="000D69CC" w:rsidRPr="009964EE" w:rsidRDefault="000D69CC" w:rsidP="000D69CC">
      <w:pPr>
        <w:jc w:val="both"/>
        <w:rPr>
          <w:rFonts w:ascii="Arial" w:hAnsi="Arial" w:cs="Arial"/>
          <w:b/>
          <w:color w:val="00B050"/>
          <w:sz w:val="20"/>
          <w:szCs w:val="20"/>
        </w:rPr>
      </w:pPr>
    </w:p>
    <w:tbl>
      <w:tblPr>
        <w:tblW w:w="8803" w:type="dxa"/>
        <w:tblLayout w:type="fixed"/>
        <w:tblCellMar>
          <w:left w:w="70" w:type="dxa"/>
          <w:right w:w="70" w:type="dxa"/>
        </w:tblCellMar>
        <w:tblLook w:val="0000" w:firstRow="0" w:lastRow="0" w:firstColumn="0" w:lastColumn="0" w:noHBand="0" w:noVBand="0"/>
      </w:tblPr>
      <w:tblGrid>
        <w:gridCol w:w="970"/>
        <w:gridCol w:w="6840"/>
        <w:gridCol w:w="993"/>
      </w:tblGrid>
      <w:tr w:rsidR="000D69CC" w:rsidRPr="009964EE" w14:paraId="238D863B" w14:textId="77777777">
        <w:tc>
          <w:tcPr>
            <w:tcW w:w="970" w:type="dxa"/>
          </w:tcPr>
          <w:p w14:paraId="18B45243" w14:textId="77777777" w:rsidR="000D69CC" w:rsidRPr="00C27A48" w:rsidRDefault="000D69CC" w:rsidP="00F752AF">
            <w:pPr>
              <w:tabs>
                <w:tab w:val="left" w:pos="0"/>
              </w:tabs>
              <w:jc w:val="right"/>
              <w:rPr>
                <w:rFonts w:ascii="Arial" w:hAnsi="Arial" w:cs="Arial"/>
                <w:b/>
                <w:sz w:val="20"/>
                <w:szCs w:val="20"/>
              </w:rPr>
            </w:pPr>
            <w:r w:rsidRPr="00C27A48">
              <w:rPr>
                <w:rFonts w:ascii="Arial" w:hAnsi="Arial" w:cs="Arial"/>
                <w:b/>
                <w:sz w:val="20"/>
                <w:szCs w:val="20"/>
              </w:rPr>
              <w:t>1</w:t>
            </w:r>
          </w:p>
        </w:tc>
        <w:tc>
          <w:tcPr>
            <w:tcW w:w="6840" w:type="dxa"/>
            <w:tcBorders>
              <w:left w:val="nil"/>
            </w:tcBorders>
          </w:tcPr>
          <w:p w14:paraId="58C49766" w14:textId="77777777" w:rsidR="000D69CC" w:rsidRPr="00C27A48" w:rsidRDefault="000D69CC" w:rsidP="00F752AF">
            <w:pPr>
              <w:tabs>
                <w:tab w:val="left" w:pos="0"/>
              </w:tabs>
              <w:jc w:val="both"/>
              <w:rPr>
                <w:rFonts w:ascii="Arial" w:hAnsi="Arial" w:cs="Arial"/>
                <w:b/>
                <w:sz w:val="20"/>
                <w:szCs w:val="20"/>
              </w:rPr>
            </w:pPr>
            <w:r w:rsidRPr="00C27A48">
              <w:rPr>
                <w:rFonts w:ascii="Arial" w:hAnsi="Arial" w:cs="Arial"/>
                <w:b/>
                <w:sz w:val="20"/>
                <w:szCs w:val="20"/>
              </w:rPr>
              <w:t>Úvodné identifikačné údaje</w:t>
            </w:r>
          </w:p>
        </w:tc>
        <w:tc>
          <w:tcPr>
            <w:tcW w:w="993" w:type="dxa"/>
          </w:tcPr>
          <w:p w14:paraId="08F113B4" w14:textId="77777777" w:rsidR="000D69CC" w:rsidRPr="00C27A48" w:rsidRDefault="000D69CC" w:rsidP="00F752AF">
            <w:pPr>
              <w:jc w:val="center"/>
              <w:rPr>
                <w:rFonts w:ascii="Arial" w:hAnsi="Arial" w:cs="Arial"/>
                <w:b/>
                <w:sz w:val="20"/>
                <w:szCs w:val="20"/>
              </w:rPr>
            </w:pPr>
            <w:r w:rsidRPr="00C27A48">
              <w:rPr>
                <w:rFonts w:ascii="Arial" w:hAnsi="Arial" w:cs="Arial"/>
                <w:b/>
                <w:sz w:val="20"/>
                <w:szCs w:val="20"/>
              </w:rPr>
              <w:t>3</w:t>
            </w:r>
          </w:p>
        </w:tc>
      </w:tr>
      <w:tr w:rsidR="000D69CC" w:rsidRPr="009964EE" w14:paraId="21CF3BC9" w14:textId="77777777">
        <w:tc>
          <w:tcPr>
            <w:tcW w:w="970" w:type="dxa"/>
          </w:tcPr>
          <w:p w14:paraId="076354DD" w14:textId="77777777" w:rsidR="000D69CC" w:rsidRPr="00C27A48" w:rsidRDefault="000D69CC" w:rsidP="00F752AF">
            <w:pPr>
              <w:jc w:val="right"/>
              <w:rPr>
                <w:rFonts w:ascii="Arial" w:hAnsi="Arial" w:cs="Arial"/>
                <w:b/>
                <w:sz w:val="20"/>
                <w:szCs w:val="20"/>
              </w:rPr>
            </w:pPr>
            <w:r w:rsidRPr="00C27A48">
              <w:rPr>
                <w:rFonts w:ascii="Arial" w:hAnsi="Arial" w:cs="Arial"/>
                <w:b/>
                <w:sz w:val="20"/>
                <w:szCs w:val="20"/>
              </w:rPr>
              <w:t xml:space="preserve">2 </w:t>
            </w:r>
          </w:p>
        </w:tc>
        <w:tc>
          <w:tcPr>
            <w:tcW w:w="6840" w:type="dxa"/>
            <w:tcBorders>
              <w:left w:val="nil"/>
            </w:tcBorders>
          </w:tcPr>
          <w:p w14:paraId="08BB4415" w14:textId="77777777" w:rsidR="000D69CC" w:rsidRPr="00C27A48" w:rsidRDefault="000D69CC" w:rsidP="00F752AF">
            <w:pPr>
              <w:jc w:val="both"/>
              <w:rPr>
                <w:rFonts w:ascii="Arial" w:hAnsi="Arial" w:cs="Arial"/>
                <w:b/>
                <w:sz w:val="20"/>
                <w:szCs w:val="20"/>
              </w:rPr>
            </w:pPr>
            <w:r w:rsidRPr="00C27A48">
              <w:rPr>
                <w:rFonts w:ascii="Arial" w:hAnsi="Arial" w:cs="Arial"/>
                <w:b/>
                <w:sz w:val="20"/>
                <w:szCs w:val="20"/>
              </w:rPr>
              <w:t>Ciele a poslanie výchovy a vzdelávania</w:t>
            </w:r>
          </w:p>
        </w:tc>
        <w:tc>
          <w:tcPr>
            <w:tcW w:w="993" w:type="dxa"/>
          </w:tcPr>
          <w:p w14:paraId="132F8A09" w14:textId="77777777" w:rsidR="000D69CC" w:rsidRPr="00C27A48" w:rsidRDefault="000D69CC" w:rsidP="00F752AF">
            <w:pPr>
              <w:jc w:val="center"/>
              <w:rPr>
                <w:rFonts w:ascii="Arial" w:hAnsi="Arial" w:cs="Arial"/>
                <w:b/>
                <w:sz w:val="20"/>
                <w:szCs w:val="20"/>
              </w:rPr>
            </w:pPr>
            <w:r w:rsidRPr="00C27A48">
              <w:rPr>
                <w:rFonts w:ascii="Arial" w:hAnsi="Arial" w:cs="Arial"/>
                <w:b/>
                <w:sz w:val="20"/>
                <w:szCs w:val="20"/>
              </w:rPr>
              <w:t>5</w:t>
            </w:r>
          </w:p>
        </w:tc>
      </w:tr>
      <w:tr w:rsidR="000D69CC" w:rsidRPr="009964EE" w14:paraId="36FAB3D6" w14:textId="77777777">
        <w:tc>
          <w:tcPr>
            <w:tcW w:w="970" w:type="dxa"/>
          </w:tcPr>
          <w:p w14:paraId="2635508F" w14:textId="77777777" w:rsidR="000D69CC" w:rsidRPr="00C27A48" w:rsidRDefault="000D69CC" w:rsidP="00F752AF">
            <w:pPr>
              <w:jc w:val="right"/>
              <w:rPr>
                <w:rFonts w:ascii="Arial" w:hAnsi="Arial" w:cs="Arial"/>
                <w:b/>
                <w:bCs/>
                <w:sz w:val="20"/>
                <w:szCs w:val="20"/>
              </w:rPr>
            </w:pPr>
            <w:r w:rsidRPr="00C27A48">
              <w:rPr>
                <w:rFonts w:ascii="Arial" w:hAnsi="Arial" w:cs="Arial"/>
                <w:b/>
                <w:bCs/>
                <w:sz w:val="20"/>
                <w:szCs w:val="20"/>
              </w:rPr>
              <w:t>3</w:t>
            </w:r>
          </w:p>
        </w:tc>
        <w:tc>
          <w:tcPr>
            <w:tcW w:w="6840" w:type="dxa"/>
            <w:tcBorders>
              <w:left w:val="nil"/>
            </w:tcBorders>
          </w:tcPr>
          <w:p w14:paraId="66603CD0" w14:textId="77777777" w:rsidR="000D69CC" w:rsidRPr="00C27A48" w:rsidRDefault="000D69CC" w:rsidP="00F752AF">
            <w:pPr>
              <w:jc w:val="both"/>
              <w:rPr>
                <w:rFonts w:ascii="Arial" w:hAnsi="Arial" w:cs="Arial"/>
                <w:b/>
                <w:bCs/>
                <w:sz w:val="20"/>
                <w:szCs w:val="20"/>
              </w:rPr>
            </w:pPr>
            <w:r w:rsidRPr="00C27A48">
              <w:rPr>
                <w:rFonts w:ascii="Arial" w:hAnsi="Arial" w:cs="Arial"/>
                <w:b/>
                <w:bCs/>
                <w:sz w:val="20"/>
                <w:szCs w:val="20"/>
              </w:rPr>
              <w:t>Vlastné zameranie školy</w:t>
            </w:r>
          </w:p>
        </w:tc>
        <w:tc>
          <w:tcPr>
            <w:tcW w:w="993" w:type="dxa"/>
          </w:tcPr>
          <w:p w14:paraId="1509E09D" w14:textId="77777777" w:rsidR="000D69CC" w:rsidRPr="00C27A48" w:rsidRDefault="00C20680" w:rsidP="00C20680">
            <w:pPr>
              <w:jc w:val="center"/>
              <w:rPr>
                <w:rFonts w:ascii="Arial" w:hAnsi="Arial" w:cs="Arial"/>
                <w:b/>
                <w:bCs/>
                <w:sz w:val="20"/>
                <w:szCs w:val="20"/>
              </w:rPr>
            </w:pPr>
            <w:r>
              <w:rPr>
                <w:rFonts w:ascii="Arial" w:hAnsi="Arial" w:cs="Arial"/>
                <w:b/>
                <w:bCs/>
                <w:sz w:val="20"/>
                <w:szCs w:val="20"/>
              </w:rPr>
              <w:t>9</w:t>
            </w:r>
          </w:p>
        </w:tc>
      </w:tr>
      <w:tr w:rsidR="000D69CC" w:rsidRPr="009964EE" w14:paraId="71538384" w14:textId="77777777">
        <w:tc>
          <w:tcPr>
            <w:tcW w:w="970" w:type="dxa"/>
          </w:tcPr>
          <w:p w14:paraId="4AD1F98D" w14:textId="77777777" w:rsidR="000D69CC" w:rsidRPr="00C27A48" w:rsidRDefault="000D69CC" w:rsidP="00F752AF">
            <w:pPr>
              <w:jc w:val="right"/>
              <w:rPr>
                <w:rFonts w:ascii="Arial" w:hAnsi="Arial" w:cs="Arial"/>
                <w:bCs/>
                <w:sz w:val="20"/>
                <w:szCs w:val="20"/>
              </w:rPr>
            </w:pPr>
            <w:r w:rsidRPr="00C27A48">
              <w:rPr>
                <w:rFonts w:ascii="Arial" w:hAnsi="Arial" w:cs="Arial"/>
                <w:bCs/>
                <w:sz w:val="20"/>
                <w:szCs w:val="20"/>
              </w:rPr>
              <w:t>3.1</w:t>
            </w:r>
          </w:p>
        </w:tc>
        <w:tc>
          <w:tcPr>
            <w:tcW w:w="6840" w:type="dxa"/>
            <w:tcBorders>
              <w:left w:val="nil"/>
            </w:tcBorders>
          </w:tcPr>
          <w:p w14:paraId="745F63C5"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Charakteristika školy</w:t>
            </w:r>
          </w:p>
        </w:tc>
        <w:tc>
          <w:tcPr>
            <w:tcW w:w="993" w:type="dxa"/>
          </w:tcPr>
          <w:p w14:paraId="0A837CB3" w14:textId="77777777" w:rsidR="000D69CC" w:rsidRPr="003E3079" w:rsidRDefault="00C20680" w:rsidP="00C20680">
            <w:pPr>
              <w:jc w:val="center"/>
              <w:rPr>
                <w:rFonts w:ascii="Arial" w:hAnsi="Arial" w:cs="Arial"/>
                <w:bCs/>
                <w:sz w:val="20"/>
                <w:szCs w:val="20"/>
              </w:rPr>
            </w:pPr>
            <w:r w:rsidRPr="003E3079">
              <w:rPr>
                <w:rFonts w:ascii="Arial" w:hAnsi="Arial" w:cs="Arial"/>
                <w:bCs/>
                <w:sz w:val="20"/>
                <w:szCs w:val="20"/>
              </w:rPr>
              <w:t>10</w:t>
            </w:r>
          </w:p>
        </w:tc>
      </w:tr>
      <w:tr w:rsidR="000D69CC" w:rsidRPr="009964EE" w14:paraId="1D056300" w14:textId="77777777">
        <w:tc>
          <w:tcPr>
            <w:tcW w:w="970" w:type="dxa"/>
          </w:tcPr>
          <w:p w14:paraId="2BE94A67" w14:textId="77777777" w:rsidR="000D69CC" w:rsidRPr="00C27A48" w:rsidRDefault="000D69CC" w:rsidP="00F752AF">
            <w:pPr>
              <w:jc w:val="right"/>
              <w:rPr>
                <w:rFonts w:ascii="Arial" w:hAnsi="Arial" w:cs="Arial"/>
                <w:bCs/>
                <w:sz w:val="20"/>
                <w:szCs w:val="20"/>
              </w:rPr>
            </w:pPr>
            <w:r w:rsidRPr="00C27A48">
              <w:rPr>
                <w:rFonts w:ascii="Arial" w:hAnsi="Arial" w:cs="Arial"/>
                <w:bCs/>
                <w:sz w:val="20"/>
                <w:szCs w:val="20"/>
              </w:rPr>
              <w:t>3.1.1</w:t>
            </w:r>
          </w:p>
        </w:tc>
        <w:tc>
          <w:tcPr>
            <w:tcW w:w="6840" w:type="dxa"/>
            <w:tcBorders>
              <w:left w:val="nil"/>
            </w:tcBorders>
          </w:tcPr>
          <w:p w14:paraId="2FD8172D"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Plánované aktivity školy</w:t>
            </w:r>
          </w:p>
        </w:tc>
        <w:tc>
          <w:tcPr>
            <w:tcW w:w="993" w:type="dxa"/>
          </w:tcPr>
          <w:p w14:paraId="0FFDF750"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1</w:t>
            </w:r>
          </w:p>
        </w:tc>
      </w:tr>
      <w:tr w:rsidR="000D69CC" w:rsidRPr="009964EE" w14:paraId="6383BC10" w14:textId="77777777">
        <w:tc>
          <w:tcPr>
            <w:tcW w:w="970" w:type="dxa"/>
          </w:tcPr>
          <w:p w14:paraId="72B3AD8C" w14:textId="77777777" w:rsidR="000D69CC" w:rsidRPr="00C27A48" w:rsidRDefault="000D69CC" w:rsidP="00F752AF">
            <w:pPr>
              <w:jc w:val="right"/>
              <w:rPr>
                <w:rFonts w:ascii="Arial" w:hAnsi="Arial" w:cs="Arial"/>
                <w:bCs/>
                <w:sz w:val="20"/>
                <w:szCs w:val="20"/>
              </w:rPr>
            </w:pPr>
            <w:r w:rsidRPr="00C27A48">
              <w:rPr>
                <w:rFonts w:ascii="Arial" w:hAnsi="Arial" w:cs="Arial"/>
                <w:bCs/>
                <w:sz w:val="20"/>
                <w:szCs w:val="20"/>
              </w:rPr>
              <w:t>3.2</w:t>
            </w:r>
          </w:p>
          <w:p w14:paraId="7215B6B0" w14:textId="77777777" w:rsidR="001A0554" w:rsidRPr="00C27A48" w:rsidRDefault="001A0554" w:rsidP="00F752AF">
            <w:pPr>
              <w:jc w:val="right"/>
              <w:rPr>
                <w:rFonts w:ascii="Arial" w:hAnsi="Arial" w:cs="Arial"/>
                <w:bCs/>
                <w:sz w:val="20"/>
                <w:szCs w:val="20"/>
              </w:rPr>
            </w:pPr>
            <w:r w:rsidRPr="00C27A48">
              <w:rPr>
                <w:rFonts w:ascii="Arial" w:hAnsi="Arial" w:cs="Arial"/>
                <w:bCs/>
                <w:sz w:val="20"/>
                <w:szCs w:val="20"/>
              </w:rPr>
              <w:t>3.3</w:t>
            </w:r>
          </w:p>
        </w:tc>
        <w:tc>
          <w:tcPr>
            <w:tcW w:w="6840" w:type="dxa"/>
            <w:tcBorders>
              <w:left w:val="nil"/>
            </w:tcBorders>
          </w:tcPr>
          <w:p w14:paraId="460E6E41"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 xml:space="preserve">Charakteristika pedagogického zboru </w:t>
            </w:r>
          </w:p>
          <w:p w14:paraId="32A8983E" w14:textId="77777777" w:rsidR="001A0554" w:rsidRPr="00C27A48" w:rsidRDefault="00B035CC" w:rsidP="004A099E">
            <w:pPr>
              <w:jc w:val="both"/>
              <w:rPr>
                <w:rFonts w:ascii="Arial" w:hAnsi="Arial" w:cs="Arial"/>
                <w:bCs/>
                <w:sz w:val="20"/>
                <w:szCs w:val="20"/>
              </w:rPr>
            </w:pPr>
            <w:r>
              <w:rPr>
                <w:rFonts w:ascii="Arial" w:hAnsi="Arial" w:cs="Arial"/>
                <w:bCs/>
                <w:sz w:val="20"/>
                <w:szCs w:val="20"/>
              </w:rPr>
              <w:t>Kontinuálne</w:t>
            </w:r>
            <w:r w:rsidR="001A0554" w:rsidRPr="00C27A48">
              <w:rPr>
                <w:rFonts w:ascii="Arial" w:hAnsi="Arial" w:cs="Arial"/>
                <w:bCs/>
                <w:sz w:val="20"/>
                <w:szCs w:val="20"/>
              </w:rPr>
              <w:t xml:space="preserve"> vzdelávanie pedagogických </w:t>
            </w:r>
            <w:r>
              <w:rPr>
                <w:rFonts w:ascii="Arial" w:hAnsi="Arial" w:cs="Arial"/>
                <w:bCs/>
                <w:sz w:val="20"/>
                <w:szCs w:val="20"/>
              </w:rPr>
              <w:t xml:space="preserve">a odborných zamestnancov </w:t>
            </w:r>
            <w:r w:rsidR="001A0554" w:rsidRPr="00C27A48">
              <w:rPr>
                <w:rFonts w:ascii="Arial" w:hAnsi="Arial" w:cs="Arial"/>
                <w:bCs/>
                <w:sz w:val="20"/>
                <w:szCs w:val="20"/>
              </w:rPr>
              <w:t xml:space="preserve"> školy</w:t>
            </w:r>
          </w:p>
        </w:tc>
        <w:tc>
          <w:tcPr>
            <w:tcW w:w="993" w:type="dxa"/>
          </w:tcPr>
          <w:p w14:paraId="08E55A31" w14:textId="77777777" w:rsidR="000D69CC" w:rsidRPr="003E3079" w:rsidRDefault="000D69CC" w:rsidP="00F752AF">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3</w:t>
            </w:r>
          </w:p>
          <w:p w14:paraId="61C1D135" w14:textId="77777777" w:rsidR="007407C6" w:rsidRPr="003E3079" w:rsidRDefault="007407C6"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3</w:t>
            </w:r>
          </w:p>
        </w:tc>
      </w:tr>
      <w:tr w:rsidR="000D69CC" w:rsidRPr="009964EE" w14:paraId="0C3BD8DA" w14:textId="77777777">
        <w:tc>
          <w:tcPr>
            <w:tcW w:w="970" w:type="dxa"/>
          </w:tcPr>
          <w:p w14:paraId="4FD29B89" w14:textId="77777777" w:rsidR="000D69CC" w:rsidRPr="00C27A48" w:rsidRDefault="001A0554" w:rsidP="00F752AF">
            <w:pPr>
              <w:jc w:val="right"/>
              <w:rPr>
                <w:rFonts w:ascii="Arial" w:hAnsi="Arial" w:cs="Arial"/>
                <w:bCs/>
                <w:sz w:val="20"/>
                <w:szCs w:val="20"/>
              </w:rPr>
            </w:pPr>
            <w:r w:rsidRPr="00C27A48">
              <w:rPr>
                <w:rFonts w:ascii="Arial" w:hAnsi="Arial" w:cs="Arial"/>
                <w:bCs/>
                <w:sz w:val="20"/>
                <w:szCs w:val="20"/>
              </w:rPr>
              <w:t>3.4</w:t>
            </w:r>
          </w:p>
        </w:tc>
        <w:tc>
          <w:tcPr>
            <w:tcW w:w="6840" w:type="dxa"/>
            <w:tcBorders>
              <w:left w:val="nil"/>
            </w:tcBorders>
          </w:tcPr>
          <w:p w14:paraId="5DA5BBEC"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Vnútorný systém kontroly a hodnotenia zamestnancov školy</w:t>
            </w:r>
          </w:p>
        </w:tc>
        <w:tc>
          <w:tcPr>
            <w:tcW w:w="993" w:type="dxa"/>
          </w:tcPr>
          <w:p w14:paraId="3A272ED1"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4</w:t>
            </w:r>
          </w:p>
        </w:tc>
      </w:tr>
      <w:tr w:rsidR="000D69CC" w:rsidRPr="009964EE" w14:paraId="1ACF1E8C" w14:textId="77777777">
        <w:tc>
          <w:tcPr>
            <w:tcW w:w="970" w:type="dxa"/>
          </w:tcPr>
          <w:p w14:paraId="6EFADD43" w14:textId="77777777" w:rsidR="000D69CC" w:rsidRPr="00C27A48" w:rsidRDefault="001A0554" w:rsidP="00F752AF">
            <w:pPr>
              <w:jc w:val="right"/>
              <w:rPr>
                <w:rFonts w:ascii="Arial" w:hAnsi="Arial" w:cs="Arial"/>
                <w:bCs/>
                <w:sz w:val="20"/>
                <w:szCs w:val="20"/>
              </w:rPr>
            </w:pPr>
            <w:r w:rsidRPr="00C27A48">
              <w:rPr>
                <w:rFonts w:ascii="Arial" w:hAnsi="Arial" w:cs="Arial"/>
                <w:bCs/>
                <w:sz w:val="20"/>
                <w:szCs w:val="20"/>
              </w:rPr>
              <w:t>3.5</w:t>
            </w:r>
          </w:p>
        </w:tc>
        <w:tc>
          <w:tcPr>
            <w:tcW w:w="6840" w:type="dxa"/>
            <w:tcBorders>
              <w:left w:val="nil"/>
            </w:tcBorders>
          </w:tcPr>
          <w:p w14:paraId="29074AC7"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Dlhodobé projekty</w:t>
            </w:r>
          </w:p>
        </w:tc>
        <w:tc>
          <w:tcPr>
            <w:tcW w:w="993" w:type="dxa"/>
          </w:tcPr>
          <w:p w14:paraId="17CC7C74" w14:textId="77777777" w:rsidR="000D69CC" w:rsidRPr="003E3079" w:rsidRDefault="00410F2A"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4</w:t>
            </w:r>
          </w:p>
        </w:tc>
      </w:tr>
      <w:tr w:rsidR="000D69CC" w:rsidRPr="009964EE" w14:paraId="1CF2D490" w14:textId="77777777">
        <w:tc>
          <w:tcPr>
            <w:tcW w:w="970" w:type="dxa"/>
          </w:tcPr>
          <w:p w14:paraId="16D3A160" w14:textId="77777777" w:rsidR="000D69CC" w:rsidRPr="00C27A48" w:rsidRDefault="001A0554" w:rsidP="00F752AF">
            <w:pPr>
              <w:jc w:val="right"/>
              <w:rPr>
                <w:rFonts w:ascii="Arial" w:hAnsi="Arial" w:cs="Arial"/>
                <w:bCs/>
                <w:sz w:val="20"/>
                <w:szCs w:val="20"/>
              </w:rPr>
            </w:pPr>
            <w:r w:rsidRPr="00C27A48">
              <w:rPr>
                <w:rFonts w:ascii="Arial" w:hAnsi="Arial" w:cs="Arial"/>
                <w:bCs/>
                <w:sz w:val="20"/>
                <w:szCs w:val="20"/>
              </w:rPr>
              <w:t>3.6</w:t>
            </w:r>
          </w:p>
        </w:tc>
        <w:tc>
          <w:tcPr>
            <w:tcW w:w="6840" w:type="dxa"/>
            <w:tcBorders>
              <w:left w:val="nil"/>
            </w:tcBorders>
          </w:tcPr>
          <w:p w14:paraId="4FE2A269" w14:textId="77777777" w:rsidR="000D69CC" w:rsidRPr="00C27A48" w:rsidRDefault="000D69CC" w:rsidP="00F752AF">
            <w:pPr>
              <w:jc w:val="both"/>
              <w:rPr>
                <w:rFonts w:ascii="Arial" w:hAnsi="Arial" w:cs="Arial"/>
                <w:bCs/>
                <w:sz w:val="20"/>
                <w:szCs w:val="20"/>
              </w:rPr>
            </w:pPr>
            <w:r w:rsidRPr="00C27A48">
              <w:rPr>
                <w:rFonts w:ascii="Arial" w:hAnsi="Arial" w:cs="Arial"/>
                <w:bCs/>
                <w:sz w:val="20"/>
                <w:szCs w:val="20"/>
              </w:rPr>
              <w:t>Medzinárodná spolupráca</w:t>
            </w:r>
          </w:p>
        </w:tc>
        <w:tc>
          <w:tcPr>
            <w:tcW w:w="993" w:type="dxa"/>
          </w:tcPr>
          <w:p w14:paraId="447D7B5F"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5</w:t>
            </w:r>
          </w:p>
        </w:tc>
      </w:tr>
      <w:tr w:rsidR="000D69CC" w:rsidRPr="009964EE" w14:paraId="79B96B14" w14:textId="77777777">
        <w:tc>
          <w:tcPr>
            <w:tcW w:w="970" w:type="dxa"/>
          </w:tcPr>
          <w:p w14:paraId="2AD1651E" w14:textId="77777777" w:rsidR="000D69CC" w:rsidRPr="00C27A48" w:rsidRDefault="001A0554" w:rsidP="00F752AF">
            <w:pPr>
              <w:jc w:val="right"/>
              <w:rPr>
                <w:rFonts w:ascii="Arial" w:hAnsi="Arial" w:cs="Arial"/>
                <w:bCs/>
                <w:sz w:val="20"/>
                <w:szCs w:val="20"/>
              </w:rPr>
            </w:pPr>
            <w:r w:rsidRPr="00C27A48">
              <w:rPr>
                <w:rFonts w:ascii="Arial" w:hAnsi="Arial" w:cs="Arial"/>
                <w:bCs/>
                <w:sz w:val="20"/>
                <w:szCs w:val="20"/>
              </w:rPr>
              <w:t>3.7</w:t>
            </w:r>
          </w:p>
        </w:tc>
        <w:tc>
          <w:tcPr>
            <w:tcW w:w="6840" w:type="dxa"/>
            <w:tcBorders>
              <w:left w:val="nil"/>
            </w:tcBorders>
          </w:tcPr>
          <w:p w14:paraId="3E20EA58" w14:textId="77777777" w:rsidR="000D69CC" w:rsidRPr="00C27A48" w:rsidRDefault="000D69CC" w:rsidP="00C20680">
            <w:pPr>
              <w:jc w:val="both"/>
              <w:rPr>
                <w:rFonts w:ascii="Arial" w:hAnsi="Arial" w:cs="Arial"/>
                <w:bCs/>
                <w:sz w:val="20"/>
                <w:szCs w:val="20"/>
              </w:rPr>
            </w:pPr>
            <w:r w:rsidRPr="00C27A48">
              <w:rPr>
                <w:rFonts w:ascii="Arial" w:hAnsi="Arial" w:cs="Arial"/>
                <w:bCs/>
                <w:sz w:val="20"/>
                <w:szCs w:val="20"/>
              </w:rPr>
              <w:t>Spolupráca s</w:t>
            </w:r>
            <w:r w:rsidR="00C20680">
              <w:rPr>
                <w:rFonts w:ascii="Arial" w:hAnsi="Arial" w:cs="Arial"/>
                <w:bCs/>
                <w:sz w:val="20"/>
                <w:szCs w:val="20"/>
              </w:rPr>
              <w:t> rodičmi,</w:t>
            </w:r>
            <w:r w:rsidRPr="00C27A48">
              <w:rPr>
                <w:rFonts w:ascii="Arial" w:hAnsi="Arial" w:cs="Arial"/>
                <w:bCs/>
                <w:sz w:val="20"/>
                <w:szCs w:val="20"/>
              </w:rPr>
              <w:t xml:space="preserve"> sociálnymi partnermi</w:t>
            </w:r>
            <w:r w:rsidR="00C20680">
              <w:rPr>
                <w:rFonts w:ascii="Arial" w:hAnsi="Arial" w:cs="Arial"/>
                <w:bCs/>
                <w:sz w:val="20"/>
                <w:szCs w:val="20"/>
              </w:rPr>
              <w:t xml:space="preserve"> a inými </w:t>
            </w:r>
            <w:proofErr w:type="spellStart"/>
            <w:r w:rsidR="00C20680">
              <w:rPr>
                <w:rFonts w:ascii="Arial" w:hAnsi="Arial" w:cs="Arial"/>
                <w:bCs/>
                <w:sz w:val="20"/>
                <w:szCs w:val="20"/>
              </w:rPr>
              <w:t>subjektam</w:t>
            </w:r>
            <w:proofErr w:type="spellEnd"/>
          </w:p>
        </w:tc>
        <w:tc>
          <w:tcPr>
            <w:tcW w:w="993" w:type="dxa"/>
          </w:tcPr>
          <w:p w14:paraId="0FCAFF86"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5</w:t>
            </w:r>
          </w:p>
        </w:tc>
      </w:tr>
      <w:tr w:rsidR="000D69CC" w:rsidRPr="009964EE" w14:paraId="3B7774E0" w14:textId="77777777">
        <w:tc>
          <w:tcPr>
            <w:tcW w:w="970" w:type="dxa"/>
          </w:tcPr>
          <w:p w14:paraId="594DCF55" w14:textId="77777777" w:rsidR="000D69CC" w:rsidRPr="007407C6" w:rsidRDefault="000D69CC" w:rsidP="00F752AF">
            <w:pPr>
              <w:jc w:val="right"/>
              <w:rPr>
                <w:rFonts w:ascii="Arial" w:hAnsi="Arial" w:cs="Arial"/>
                <w:b/>
                <w:bCs/>
                <w:sz w:val="20"/>
                <w:szCs w:val="20"/>
              </w:rPr>
            </w:pPr>
            <w:r w:rsidRPr="007407C6">
              <w:rPr>
                <w:rFonts w:ascii="Arial" w:hAnsi="Arial" w:cs="Arial"/>
                <w:b/>
                <w:bCs/>
                <w:sz w:val="20"/>
                <w:szCs w:val="20"/>
              </w:rPr>
              <w:t>4</w:t>
            </w:r>
          </w:p>
        </w:tc>
        <w:tc>
          <w:tcPr>
            <w:tcW w:w="6840" w:type="dxa"/>
            <w:tcBorders>
              <w:left w:val="nil"/>
            </w:tcBorders>
          </w:tcPr>
          <w:p w14:paraId="1917CD78" w14:textId="77777777" w:rsidR="000D69CC" w:rsidRPr="007407C6" w:rsidRDefault="000D69CC" w:rsidP="00CC3F06">
            <w:pPr>
              <w:jc w:val="both"/>
              <w:rPr>
                <w:rFonts w:ascii="Arial" w:hAnsi="Arial" w:cs="Arial"/>
                <w:b/>
                <w:bCs/>
                <w:sz w:val="20"/>
                <w:szCs w:val="20"/>
              </w:rPr>
            </w:pPr>
            <w:r w:rsidRPr="007407C6">
              <w:rPr>
                <w:rFonts w:ascii="Arial" w:hAnsi="Arial" w:cs="Arial"/>
                <w:b/>
                <w:bCs/>
                <w:sz w:val="20"/>
                <w:szCs w:val="20"/>
              </w:rPr>
              <w:t xml:space="preserve">Charakteristika </w:t>
            </w:r>
            <w:r w:rsidRPr="007407C6">
              <w:rPr>
                <w:rFonts w:ascii="Arial" w:hAnsi="Arial" w:cs="Arial"/>
                <w:b/>
                <w:sz w:val="20"/>
                <w:szCs w:val="20"/>
              </w:rPr>
              <w:t>školského vzdelávacieho programu</w:t>
            </w:r>
            <w:r w:rsidRPr="007407C6">
              <w:rPr>
                <w:rFonts w:ascii="Arial" w:hAnsi="Arial" w:cs="Arial"/>
                <w:b/>
                <w:bCs/>
                <w:sz w:val="20"/>
                <w:szCs w:val="20"/>
              </w:rPr>
              <w:t xml:space="preserve"> v študijnom odbore </w:t>
            </w:r>
            <w:r w:rsidR="00CC3F06">
              <w:rPr>
                <w:rFonts w:ascii="Arial" w:hAnsi="Arial" w:cs="Arial"/>
                <w:b/>
                <w:bCs/>
                <w:sz w:val="20"/>
                <w:szCs w:val="20"/>
              </w:rPr>
              <w:t>2495</w:t>
            </w:r>
            <w:r w:rsidRPr="007407C6">
              <w:rPr>
                <w:rFonts w:ascii="Arial" w:hAnsi="Arial" w:cs="Arial"/>
                <w:b/>
                <w:bCs/>
                <w:sz w:val="20"/>
                <w:szCs w:val="20"/>
              </w:rPr>
              <w:t xml:space="preserve"> </w:t>
            </w:r>
            <w:r w:rsidR="0086566B">
              <w:rPr>
                <w:rFonts w:ascii="Arial" w:hAnsi="Arial" w:cs="Arial"/>
                <w:b/>
                <w:bCs/>
                <w:sz w:val="20"/>
                <w:szCs w:val="20"/>
              </w:rPr>
              <w:t>K</w:t>
            </w:r>
            <w:r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4132230D" w14:textId="77777777" w:rsidR="000D69CC" w:rsidRPr="003E3079" w:rsidRDefault="000D69CC" w:rsidP="00C20680">
            <w:pPr>
              <w:jc w:val="center"/>
              <w:rPr>
                <w:rFonts w:ascii="Arial" w:hAnsi="Arial" w:cs="Arial"/>
                <w:b/>
                <w:bCs/>
                <w:sz w:val="20"/>
                <w:szCs w:val="20"/>
              </w:rPr>
            </w:pPr>
            <w:r w:rsidRPr="003E3079">
              <w:rPr>
                <w:rFonts w:ascii="Arial" w:hAnsi="Arial" w:cs="Arial"/>
                <w:b/>
                <w:bCs/>
                <w:sz w:val="20"/>
                <w:szCs w:val="20"/>
              </w:rPr>
              <w:t>1</w:t>
            </w:r>
            <w:r w:rsidR="00C20680" w:rsidRPr="003E3079">
              <w:rPr>
                <w:rFonts w:ascii="Arial" w:hAnsi="Arial" w:cs="Arial"/>
                <w:b/>
                <w:bCs/>
                <w:sz w:val="20"/>
                <w:szCs w:val="20"/>
              </w:rPr>
              <w:t>7</w:t>
            </w:r>
          </w:p>
        </w:tc>
      </w:tr>
      <w:tr w:rsidR="000D69CC" w:rsidRPr="009964EE" w14:paraId="69B3A2CE" w14:textId="77777777">
        <w:tc>
          <w:tcPr>
            <w:tcW w:w="970" w:type="dxa"/>
          </w:tcPr>
          <w:p w14:paraId="70CB9654" w14:textId="77777777" w:rsidR="000D69CC" w:rsidRPr="007407C6" w:rsidRDefault="000D69CC" w:rsidP="00F752AF">
            <w:pPr>
              <w:jc w:val="right"/>
              <w:rPr>
                <w:rFonts w:ascii="Arial" w:hAnsi="Arial" w:cs="Arial"/>
                <w:bCs/>
                <w:sz w:val="20"/>
                <w:szCs w:val="20"/>
              </w:rPr>
            </w:pPr>
            <w:r w:rsidRPr="007407C6">
              <w:rPr>
                <w:rFonts w:ascii="Arial" w:hAnsi="Arial" w:cs="Arial"/>
                <w:bCs/>
                <w:sz w:val="20"/>
                <w:szCs w:val="20"/>
              </w:rPr>
              <w:t>4.1</w:t>
            </w:r>
          </w:p>
        </w:tc>
        <w:tc>
          <w:tcPr>
            <w:tcW w:w="6840" w:type="dxa"/>
            <w:tcBorders>
              <w:left w:val="nil"/>
            </w:tcBorders>
          </w:tcPr>
          <w:p w14:paraId="4D53165E" w14:textId="77777777" w:rsidR="000D69CC" w:rsidRPr="007407C6" w:rsidRDefault="000D69CC" w:rsidP="00F752AF">
            <w:pPr>
              <w:jc w:val="both"/>
              <w:rPr>
                <w:rFonts w:ascii="Arial" w:hAnsi="Arial" w:cs="Arial"/>
                <w:bCs/>
                <w:sz w:val="20"/>
                <w:szCs w:val="20"/>
              </w:rPr>
            </w:pPr>
            <w:r w:rsidRPr="007407C6">
              <w:rPr>
                <w:rFonts w:ascii="Arial" w:hAnsi="Arial" w:cs="Arial"/>
                <w:bCs/>
                <w:sz w:val="20"/>
                <w:szCs w:val="20"/>
              </w:rPr>
              <w:t>Popis školského vzdelávacieho programu</w:t>
            </w:r>
          </w:p>
        </w:tc>
        <w:tc>
          <w:tcPr>
            <w:tcW w:w="993" w:type="dxa"/>
          </w:tcPr>
          <w:p w14:paraId="078DE5C0"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7</w:t>
            </w:r>
          </w:p>
        </w:tc>
      </w:tr>
      <w:tr w:rsidR="000D69CC" w:rsidRPr="009964EE" w14:paraId="798C5497" w14:textId="77777777">
        <w:tc>
          <w:tcPr>
            <w:tcW w:w="970" w:type="dxa"/>
          </w:tcPr>
          <w:p w14:paraId="2B79B18C" w14:textId="77777777" w:rsidR="000D69CC" w:rsidRPr="00D51CCD" w:rsidRDefault="000D69CC" w:rsidP="00F752AF">
            <w:pPr>
              <w:jc w:val="right"/>
              <w:rPr>
                <w:rFonts w:ascii="Arial" w:hAnsi="Arial" w:cs="Arial"/>
                <w:bCs/>
                <w:sz w:val="20"/>
                <w:szCs w:val="20"/>
              </w:rPr>
            </w:pPr>
            <w:r w:rsidRPr="00D51CCD">
              <w:rPr>
                <w:rFonts w:ascii="Arial" w:hAnsi="Arial" w:cs="Arial"/>
                <w:bCs/>
                <w:sz w:val="20"/>
                <w:szCs w:val="20"/>
              </w:rPr>
              <w:t>4.2</w:t>
            </w:r>
          </w:p>
        </w:tc>
        <w:tc>
          <w:tcPr>
            <w:tcW w:w="6840" w:type="dxa"/>
            <w:tcBorders>
              <w:left w:val="nil"/>
            </w:tcBorders>
          </w:tcPr>
          <w:p w14:paraId="769D133C" w14:textId="77777777" w:rsidR="000D69CC" w:rsidRPr="00D51CCD" w:rsidRDefault="000D69CC" w:rsidP="00F752AF">
            <w:pPr>
              <w:jc w:val="both"/>
              <w:rPr>
                <w:rFonts w:ascii="Arial" w:hAnsi="Arial" w:cs="Arial"/>
                <w:bCs/>
                <w:sz w:val="20"/>
                <w:szCs w:val="20"/>
              </w:rPr>
            </w:pPr>
            <w:r w:rsidRPr="00D51CCD">
              <w:rPr>
                <w:rFonts w:ascii="Arial" w:hAnsi="Arial" w:cs="Arial"/>
                <w:bCs/>
                <w:sz w:val="20"/>
                <w:szCs w:val="20"/>
              </w:rPr>
              <w:t>Základné údaje o štúdiu</w:t>
            </w:r>
          </w:p>
        </w:tc>
        <w:tc>
          <w:tcPr>
            <w:tcW w:w="993" w:type="dxa"/>
          </w:tcPr>
          <w:p w14:paraId="02F7DAAA" w14:textId="77777777" w:rsidR="000D69CC" w:rsidRPr="003E3079" w:rsidRDefault="000D69CC" w:rsidP="00C20680">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8</w:t>
            </w:r>
          </w:p>
        </w:tc>
      </w:tr>
      <w:tr w:rsidR="000D69CC" w:rsidRPr="009964EE" w14:paraId="5CCC7594" w14:textId="77777777">
        <w:tc>
          <w:tcPr>
            <w:tcW w:w="970" w:type="dxa"/>
          </w:tcPr>
          <w:p w14:paraId="179624D7" w14:textId="77777777" w:rsidR="000D69CC" w:rsidRPr="00D51CCD" w:rsidRDefault="000D69CC" w:rsidP="00F752AF">
            <w:pPr>
              <w:jc w:val="right"/>
              <w:rPr>
                <w:rFonts w:ascii="Arial" w:hAnsi="Arial" w:cs="Arial"/>
                <w:bCs/>
                <w:sz w:val="20"/>
                <w:szCs w:val="20"/>
              </w:rPr>
            </w:pPr>
            <w:r w:rsidRPr="00D51CCD">
              <w:rPr>
                <w:rFonts w:ascii="Arial" w:hAnsi="Arial" w:cs="Arial"/>
                <w:bCs/>
                <w:sz w:val="20"/>
                <w:szCs w:val="20"/>
              </w:rPr>
              <w:t>4.3</w:t>
            </w:r>
          </w:p>
          <w:p w14:paraId="760FF995" w14:textId="77777777" w:rsidR="001A0554" w:rsidRPr="00D51CCD" w:rsidRDefault="001A0554" w:rsidP="00F752AF">
            <w:pPr>
              <w:jc w:val="right"/>
              <w:rPr>
                <w:rFonts w:ascii="Arial" w:hAnsi="Arial" w:cs="Arial"/>
                <w:bCs/>
                <w:sz w:val="20"/>
                <w:szCs w:val="20"/>
              </w:rPr>
            </w:pPr>
            <w:r w:rsidRPr="00D51CCD">
              <w:rPr>
                <w:rFonts w:ascii="Arial" w:hAnsi="Arial" w:cs="Arial"/>
                <w:bCs/>
                <w:sz w:val="20"/>
                <w:szCs w:val="20"/>
              </w:rPr>
              <w:t>4.4</w:t>
            </w:r>
          </w:p>
        </w:tc>
        <w:tc>
          <w:tcPr>
            <w:tcW w:w="6840" w:type="dxa"/>
            <w:tcBorders>
              <w:left w:val="nil"/>
            </w:tcBorders>
          </w:tcPr>
          <w:p w14:paraId="5DE6D325" w14:textId="77777777" w:rsidR="000D69CC" w:rsidRPr="00D51CCD" w:rsidRDefault="000D69CC" w:rsidP="00F752AF">
            <w:pPr>
              <w:jc w:val="both"/>
              <w:rPr>
                <w:rFonts w:ascii="Arial" w:hAnsi="Arial" w:cs="Arial"/>
                <w:bCs/>
                <w:sz w:val="20"/>
                <w:szCs w:val="20"/>
              </w:rPr>
            </w:pPr>
            <w:r w:rsidRPr="00D51CCD">
              <w:rPr>
                <w:rFonts w:ascii="Arial" w:hAnsi="Arial" w:cs="Arial"/>
                <w:bCs/>
                <w:sz w:val="20"/>
                <w:szCs w:val="20"/>
              </w:rPr>
              <w:t>Organizácia výučby</w:t>
            </w:r>
          </w:p>
          <w:p w14:paraId="7B3F22C1" w14:textId="77777777" w:rsidR="001A0554" w:rsidRPr="00D51CCD" w:rsidRDefault="001A0554" w:rsidP="00C33F0F">
            <w:pPr>
              <w:jc w:val="both"/>
              <w:rPr>
                <w:rFonts w:ascii="Arial" w:hAnsi="Arial" w:cs="Arial"/>
                <w:bCs/>
                <w:sz w:val="20"/>
                <w:szCs w:val="20"/>
              </w:rPr>
            </w:pPr>
            <w:r w:rsidRPr="00D51CCD">
              <w:rPr>
                <w:rFonts w:ascii="Arial" w:hAnsi="Arial" w:cs="Arial"/>
                <w:bCs/>
                <w:sz w:val="20"/>
                <w:szCs w:val="20"/>
              </w:rPr>
              <w:t>K</w:t>
            </w:r>
            <w:r w:rsidR="00C33F0F">
              <w:rPr>
                <w:rFonts w:ascii="Arial" w:hAnsi="Arial" w:cs="Arial"/>
                <w:bCs/>
                <w:sz w:val="20"/>
                <w:szCs w:val="20"/>
              </w:rPr>
              <w:t>r</w:t>
            </w:r>
            <w:r w:rsidRPr="00D51CCD">
              <w:rPr>
                <w:rFonts w:ascii="Arial" w:hAnsi="Arial" w:cs="Arial"/>
                <w:bCs/>
                <w:sz w:val="20"/>
                <w:szCs w:val="20"/>
              </w:rPr>
              <w:t>itéri</w:t>
            </w:r>
            <w:r w:rsidR="00C33F0F">
              <w:rPr>
                <w:rFonts w:ascii="Arial" w:hAnsi="Arial" w:cs="Arial"/>
                <w:bCs/>
                <w:sz w:val="20"/>
                <w:szCs w:val="20"/>
              </w:rPr>
              <w:t>á</w:t>
            </w:r>
            <w:r w:rsidRPr="00D51CCD">
              <w:rPr>
                <w:rFonts w:ascii="Arial" w:hAnsi="Arial" w:cs="Arial"/>
                <w:bCs/>
                <w:sz w:val="20"/>
                <w:szCs w:val="20"/>
              </w:rPr>
              <w:t xml:space="preserve"> pr</w:t>
            </w:r>
            <w:r w:rsidR="00C33F0F">
              <w:rPr>
                <w:rFonts w:ascii="Arial" w:hAnsi="Arial" w:cs="Arial"/>
                <w:bCs/>
                <w:sz w:val="20"/>
                <w:szCs w:val="20"/>
              </w:rPr>
              <w:t>i</w:t>
            </w:r>
            <w:r w:rsidRPr="00D51CCD">
              <w:rPr>
                <w:rFonts w:ascii="Arial" w:hAnsi="Arial" w:cs="Arial"/>
                <w:bCs/>
                <w:sz w:val="20"/>
                <w:szCs w:val="20"/>
              </w:rPr>
              <w:t>jímania uchádzačov</w:t>
            </w:r>
          </w:p>
        </w:tc>
        <w:tc>
          <w:tcPr>
            <w:tcW w:w="993" w:type="dxa"/>
          </w:tcPr>
          <w:p w14:paraId="40255108" w14:textId="77777777" w:rsidR="000D69CC" w:rsidRPr="003E3079" w:rsidRDefault="000D69CC" w:rsidP="00855498">
            <w:pPr>
              <w:jc w:val="center"/>
              <w:rPr>
                <w:rFonts w:ascii="Arial" w:hAnsi="Arial" w:cs="Arial"/>
                <w:bCs/>
                <w:sz w:val="20"/>
                <w:szCs w:val="20"/>
              </w:rPr>
            </w:pPr>
            <w:r w:rsidRPr="003E3079">
              <w:rPr>
                <w:rFonts w:ascii="Arial" w:hAnsi="Arial" w:cs="Arial"/>
                <w:bCs/>
                <w:sz w:val="20"/>
                <w:szCs w:val="20"/>
              </w:rPr>
              <w:t>1</w:t>
            </w:r>
            <w:r w:rsidR="00C20680" w:rsidRPr="003E3079">
              <w:rPr>
                <w:rFonts w:ascii="Arial" w:hAnsi="Arial" w:cs="Arial"/>
                <w:bCs/>
                <w:sz w:val="20"/>
                <w:szCs w:val="20"/>
              </w:rPr>
              <w:t>9</w:t>
            </w:r>
          </w:p>
          <w:p w14:paraId="72A270C0" w14:textId="77777777" w:rsidR="00855498" w:rsidRPr="003E3079" w:rsidRDefault="00855498" w:rsidP="003E3079">
            <w:pPr>
              <w:jc w:val="center"/>
              <w:rPr>
                <w:rFonts w:ascii="Arial" w:hAnsi="Arial" w:cs="Arial"/>
                <w:bCs/>
                <w:sz w:val="20"/>
                <w:szCs w:val="20"/>
              </w:rPr>
            </w:pPr>
            <w:r w:rsidRPr="003E3079">
              <w:rPr>
                <w:rFonts w:ascii="Arial" w:hAnsi="Arial" w:cs="Arial"/>
                <w:bCs/>
                <w:sz w:val="20"/>
                <w:szCs w:val="20"/>
              </w:rPr>
              <w:t>1</w:t>
            </w:r>
            <w:r w:rsidR="003E3079" w:rsidRPr="003E3079">
              <w:rPr>
                <w:rFonts w:ascii="Arial" w:hAnsi="Arial" w:cs="Arial"/>
                <w:bCs/>
                <w:sz w:val="20"/>
                <w:szCs w:val="20"/>
              </w:rPr>
              <w:t>9</w:t>
            </w:r>
          </w:p>
        </w:tc>
      </w:tr>
      <w:tr w:rsidR="000D69CC" w:rsidRPr="009964EE" w14:paraId="24AA3277" w14:textId="77777777">
        <w:tc>
          <w:tcPr>
            <w:tcW w:w="970" w:type="dxa"/>
          </w:tcPr>
          <w:p w14:paraId="2AC7841C" w14:textId="77777777" w:rsidR="000D69CC" w:rsidRPr="00D51CCD" w:rsidRDefault="001A0554" w:rsidP="00F752AF">
            <w:pPr>
              <w:jc w:val="right"/>
              <w:rPr>
                <w:rFonts w:ascii="Arial" w:hAnsi="Arial" w:cs="Arial"/>
                <w:bCs/>
                <w:sz w:val="20"/>
                <w:szCs w:val="20"/>
              </w:rPr>
            </w:pPr>
            <w:r w:rsidRPr="00D51CCD">
              <w:rPr>
                <w:rFonts w:ascii="Arial" w:hAnsi="Arial" w:cs="Arial"/>
                <w:bCs/>
                <w:sz w:val="20"/>
                <w:szCs w:val="20"/>
              </w:rPr>
              <w:t>4.5</w:t>
            </w:r>
          </w:p>
        </w:tc>
        <w:tc>
          <w:tcPr>
            <w:tcW w:w="6840" w:type="dxa"/>
            <w:tcBorders>
              <w:left w:val="nil"/>
            </w:tcBorders>
          </w:tcPr>
          <w:p w14:paraId="4323FBBD" w14:textId="77777777" w:rsidR="000D69CC" w:rsidRPr="00D51CCD" w:rsidRDefault="000D69CC" w:rsidP="00F752AF">
            <w:pPr>
              <w:jc w:val="both"/>
              <w:rPr>
                <w:rFonts w:ascii="Arial" w:hAnsi="Arial" w:cs="Arial"/>
                <w:bCs/>
                <w:sz w:val="20"/>
                <w:szCs w:val="20"/>
              </w:rPr>
            </w:pPr>
            <w:r w:rsidRPr="00D51CCD">
              <w:rPr>
                <w:rFonts w:ascii="Arial" w:hAnsi="Arial" w:cs="Arial"/>
                <w:bCs/>
                <w:sz w:val="20"/>
                <w:szCs w:val="20"/>
              </w:rPr>
              <w:t>Zdravotné požiadavky na žiaka</w:t>
            </w:r>
          </w:p>
        </w:tc>
        <w:tc>
          <w:tcPr>
            <w:tcW w:w="993" w:type="dxa"/>
          </w:tcPr>
          <w:p w14:paraId="567D6C22" w14:textId="77777777" w:rsidR="000D69CC" w:rsidRPr="003E3079" w:rsidRDefault="002A1756" w:rsidP="00855498">
            <w:pPr>
              <w:jc w:val="center"/>
              <w:rPr>
                <w:rFonts w:ascii="Arial" w:hAnsi="Arial" w:cs="Arial"/>
                <w:bCs/>
                <w:sz w:val="20"/>
                <w:szCs w:val="20"/>
              </w:rPr>
            </w:pPr>
            <w:r w:rsidRPr="003E3079">
              <w:rPr>
                <w:rFonts w:ascii="Arial" w:hAnsi="Arial" w:cs="Arial"/>
                <w:bCs/>
                <w:sz w:val="20"/>
                <w:szCs w:val="20"/>
              </w:rPr>
              <w:t>20</w:t>
            </w:r>
          </w:p>
        </w:tc>
      </w:tr>
      <w:tr w:rsidR="000D69CC" w:rsidRPr="009964EE" w14:paraId="7849AFBB" w14:textId="77777777">
        <w:tc>
          <w:tcPr>
            <w:tcW w:w="970" w:type="dxa"/>
          </w:tcPr>
          <w:p w14:paraId="305EB81A" w14:textId="77777777" w:rsidR="000D69CC" w:rsidRPr="00D51CCD" w:rsidRDefault="001A0554" w:rsidP="00F752AF">
            <w:pPr>
              <w:jc w:val="right"/>
              <w:rPr>
                <w:rFonts w:ascii="Arial" w:hAnsi="Arial" w:cs="Arial"/>
                <w:bCs/>
                <w:sz w:val="20"/>
                <w:szCs w:val="20"/>
              </w:rPr>
            </w:pPr>
            <w:r w:rsidRPr="00D51CCD">
              <w:rPr>
                <w:rFonts w:ascii="Arial" w:hAnsi="Arial" w:cs="Arial"/>
                <w:bCs/>
                <w:sz w:val="20"/>
                <w:szCs w:val="20"/>
              </w:rPr>
              <w:t>4.6</w:t>
            </w:r>
          </w:p>
        </w:tc>
        <w:tc>
          <w:tcPr>
            <w:tcW w:w="6840" w:type="dxa"/>
            <w:tcBorders>
              <w:left w:val="nil"/>
            </w:tcBorders>
          </w:tcPr>
          <w:p w14:paraId="3CC9921D" w14:textId="77777777" w:rsidR="000D69CC" w:rsidRPr="00D51CCD" w:rsidRDefault="000D69CC" w:rsidP="00F752AF">
            <w:pPr>
              <w:jc w:val="both"/>
              <w:rPr>
                <w:rFonts w:ascii="Arial" w:hAnsi="Arial" w:cs="Arial"/>
                <w:bCs/>
                <w:sz w:val="20"/>
                <w:szCs w:val="20"/>
              </w:rPr>
            </w:pPr>
            <w:r w:rsidRPr="00D51CCD">
              <w:rPr>
                <w:rFonts w:ascii="Arial" w:hAnsi="Arial" w:cs="Arial"/>
                <w:bCs/>
                <w:sz w:val="20"/>
                <w:szCs w:val="20"/>
              </w:rPr>
              <w:t>Požiadavky na bezpečnosť a hygienu pri práci</w:t>
            </w:r>
          </w:p>
        </w:tc>
        <w:tc>
          <w:tcPr>
            <w:tcW w:w="993" w:type="dxa"/>
          </w:tcPr>
          <w:p w14:paraId="1BF7461E" w14:textId="77777777" w:rsidR="000D69CC" w:rsidRPr="003E3079" w:rsidRDefault="002A1756" w:rsidP="00855498">
            <w:pPr>
              <w:jc w:val="center"/>
              <w:rPr>
                <w:rFonts w:ascii="Arial" w:hAnsi="Arial" w:cs="Arial"/>
                <w:bCs/>
                <w:sz w:val="20"/>
                <w:szCs w:val="20"/>
              </w:rPr>
            </w:pPr>
            <w:r w:rsidRPr="003E3079">
              <w:rPr>
                <w:rFonts w:ascii="Arial" w:hAnsi="Arial" w:cs="Arial"/>
                <w:bCs/>
                <w:sz w:val="20"/>
                <w:szCs w:val="20"/>
              </w:rPr>
              <w:t>20</w:t>
            </w:r>
          </w:p>
        </w:tc>
      </w:tr>
      <w:tr w:rsidR="000D69CC" w:rsidRPr="009964EE" w14:paraId="6D09BDC1" w14:textId="77777777">
        <w:tc>
          <w:tcPr>
            <w:tcW w:w="970" w:type="dxa"/>
          </w:tcPr>
          <w:p w14:paraId="3DE79A09" w14:textId="77777777" w:rsidR="000D69CC" w:rsidRPr="00855498" w:rsidRDefault="000D69CC" w:rsidP="00F752AF">
            <w:pPr>
              <w:jc w:val="right"/>
              <w:rPr>
                <w:rFonts w:ascii="Arial" w:hAnsi="Arial" w:cs="Arial"/>
                <w:b/>
                <w:bCs/>
                <w:sz w:val="20"/>
                <w:szCs w:val="20"/>
              </w:rPr>
            </w:pPr>
            <w:r w:rsidRPr="00855498">
              <w:rPr>
                <w:rFonts w:ascii="Arial" w:hAnsi="Arial" w:cs="Arial"/>
                <w:b/>
                <w:bCs/>
                <w:sz w:val="20"/>
                <w:szCs w:val="20"/>
              </w:rPr>
              <w:t>5</w:t>
            </w:r>
          </w:p>
        </w:tc>
        <w:tc>
          <w:tcPr>
            <w:tcW w:w="6840" w:type="dxa"/>
            <w:tcBorders>
              <w:left w:val="nil"/>
            </w:tcBorders>
          </w:tcPr>
          <w:p w14:paraId="790D23E8" w14:textId="77777777" w:rsidR="000D69CC" w:rsidRPr="007407C6" w:rsidRDefault="000D69CC" w:rsidP="00CC3F06">
            <w:pPr>
              <w:jc w:val="both"/>
              <w:rPr>
                <w:rFonts w:ascii="Arial" w:hAnsi="Arial" w:cs="Arial"/>
                <w:b/>
                <w:bCs/>
                <w:sz w:val="20"/>
                <w:szCs w:val="20"/>
              </w:rPr>
            </w:pPr>
            <w:r w:rsidRPr="007407C6">
              <w:rPr>
                <w:rFonts w:ascii="Arial" w:hAnsi="Arial" w:cs="Arial"/>
                <w:b/>
                <w:bCs/>
                <w:sz w:val="20"/>
                <w:szCs w:val="20"/>
              </w:rPr>
              <w:t>Profi</w:t>
            </w:r>
            <w:r w:rsidR="0086566B">
              <w:rPr>
                <w:rFonts w:ascii="Arial" w:hAnsi="Arial" w:cs="Arial"/>
                <w:b/>
                <w:bCs/>
                <w:sz w:val="20"/>
                <w:szCs w:val="20"/>
              </w:rPr>
              <w:t>l abs</w:t>
            </w:r>
            <w:r w:rsidR="00CC3F06">
              <w:rPr>
                <w:rFonts w:ascii="Arial" w:hAnsi="Arial" w:cs="Arial"/>
                <w:b/>
                <w:bCs/>
                <w:sz w:val="20"/>
                <w:szCs w:val="20"/>
              </w:rPr>
              <w:t>olventa študijného odboru 2495</w:t>
            </w:r>
            <w:r w:rsidRPr="007407C6">
              <w:rPr>
                <w:rFonts w:ascii="Arial" w:hAnsi="Arial" w:cs="Arial"/>
                <w:b/>
                <w:bCs/>
                <w:sz w:val="20"/>
                <w:szCs w:val="20"/>
              </w:rPr>
              <w:t xml:space="preserve"> </w:t>
            </w:r>
            <w:r w:rsidR="0086566B">
              <w:rPr>
                <w:rFonts w:ascii="Arial" w:hAnsi="Arial" w:cs="Arial"/>
                <w:b/>
                <w:bCs/>
                <w:sz w:val="20"/>
                <w:szCs w:val="20"/>
              </w:rPr>
              <w:t>K</w:t>
            </w:r>
            <w:r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082776EB" w14:textId="77777777" w:rsidR="000D69CC" w:rsidRPr="003E3079" w:rsidRDefault="00855498" w:rsidP="002A1756">
            <w:pPr>
              <w:jc w:val="center"/>
              <w:rPr>
                <w:rFonts w:ascii="Arial" w:hAnsi="Arial" w:cs="Arial"/>
                <w:b/>
                <w:bCs/>
                <w:sz w:val="20"/>
                <w:szCs w:val="20"/>
              </w:rPr>
            </w:pPr>
            <w:r w:rsidRPr="003E3079">
              <w:rPr>
                <w:rFonts w:ascii="Arial" w:hAnsi="Arial" w:cs="Arial"/>
                <w:b/>
                <w:bCs/>
                <w:sz w:val="20"/>
                <w:szCs w:val="20"/>
              </w:rPr>
              <w:t>2</w:t>
            </w:r>
            <w:r w:rsidR="002A1756" w:rsidRPr="003E3079">
              <w:rPr>
                <w:rFonts w:ascii="Arial" w:hAnsi="Arial" w:cs="Arial"/>
                <w:b/>
                <w:bCs/>
                <w:sz w:val="20"/>
                <w:szCs w:val="20"/>
              </w:rPr>
              <w:t>1</w:t>
            </w:r>
          </w:p>
        </w:tc>
      </w:tr>
      <w:tr w:rsidR="000D69CC" w:rsidRPr="009964EE" w14:paraId="7C50E807" w14:textId="77777777">
        <w:tc>
          <w:tcPr>
            <w:tcW w:w="970" w:type="dxa"/>
          </w:tcPr>
          <w:p w14:paraId="29C191A5" w14:textId="77777777" w:rsidR="000D69CC" w:rsidRPr="00855498" w:rsidRDefault="000D69CC" w:rsidP="00F752AF">
            <w:pPr>
              <w:jc w:val="right"/>
              <w:rPr>
                <w:rFonts w:ascii="Arial" w:hAnsi="Arial" w:cs="Arial"/>
                <w:bCs/>
                <w:sz w:val="20"/>
                <w:szCs w:val="20"/>
              </w:rPr>
            </w:pPr>
            <w:r w:rsidRPr="00855498">
              <w:rPr>
                <w:rFonts w:ascii="Arial" w:hAnsi="Arial" w:cs="Arial"/>
                <w:bCs/>
                <w:sz w:val="20"/>
                <w:szCs w:val="20"/>
              </w:rPr>
              <w:t>5.1</w:t>
            </w:r>
          </w:p>
        </w:tc>
        <w:tc>
          <w:tcPr>
            <w:tcW w:w="6840" w:type="dxa"/>
            <w:tcBorders>
              <w:left w:val="nil"/>
            </w:tcBorders>
          </w:tcPr>
          <w:p w14:paraId="01FD3C97" w14:textId="77777777" w:rsidR="000D69CC" w:rsidRPr="007407C6" w:rsidRDefault="000D69CC" w:rsidP="00F752AF">
            <w:pPr>
              <w:jc w:val="both"/>
              <w:rPr>
                <w:rFonts w:ascii="Arial" w:hAnsi="Arial" w:cs="Arial"/>
                <w:bCs/>
                <w:sz w:val="20"/>
                <w:szCs w:val="20"/>
              </w:rPr>
            </w:pPr>
            <w:r w:rsidRPr="007407C6">
              <w:rPr>
                <w:rFonts w:ascii="Arial" w:hAnsi="Arial" w:cs="Arial"/>
                <w:bCs/>
                <w:sz w:val="20"/>
                <w:szCs w:val="20"/>
              </w:rPr>
              <w:t>Charakteristika absolventa</w:t>
            </w:r>
          </w:p>
        </w:tc>
        <w:tc>
          <w:tcPr>
            <w:tcW w:w="993" w:type="dxa"/>
          </w:tcPr>
          <w:p w14:paraId="6B0A1191" w14:textId="77777777" w:rsidR="000D69CC" w:rsidRPr="003E3079" w:rsidRDefault="00855498" w:rsidP="002A1756">
            <w:pPr>
              <w:jc w:val="center"/>
              <w:rPr>
                <w:rFonts w:ascii="Arial" w:hAnsi="Arial" w:cs="Arial"/>
                <w:bCs/>
                <w:sz w:val="20"/>
                <w:szCs w:val="20"/>
              </w:rPr>
            </w:pPr>
            <w:r w:rsidRPr="003E3079">
              <w:rPr>
                <w:rFonts w:ascii="Arial" w:hAnsi="Arial" w:cs="Arial"/>
                <w:bCs/>
                <w:sz w:val="20"/>
                <w:szCs w:val="20"/>
              </w:rPr>
              <w:t>2</w:t>
            </w:r>
            <w:r w:rsidR="002A1756" w:rsidRPr="003E3079">
              <w:rPr>
                <w:rFonts w:ascii="Arial" w:hAnsi="Arial" w:cs="Arial"/>
                <w:bCs/>
                <w:sz w:val="20"/>
                <w:szCs w:val="20"/>
              </w:rPr>
              <w:t>1</w:t>
            </w:r>
          </w:p>
        </w:tc>
      </w:tr>
      <w:tr w:rsidR="000D69CC" w:rsidRPr="009964EE" w14:paraId="20596B6B" w14:textId="77777777">
        <w:tc>
          <w:tcPr>
            <w:tcW w:w="970" w:type="dxa"/>
          </w:tcPr>
          <w:p w14:paraId="46E24B28" w14:textId="77777777" w:rsidR="000D69CC" w:rsidRPr="00855498" w:rsidRDefault="000D69CC" w:rsidP="00F752AF">
            <w:pPr>
              <w:jc w:val="right"/>
              <w:rPr>
                <w:rFonts w:ascii="Arial" w:hAnsi="Arial" w:cs="Arial"/>
                <w:sz w:val="20"/>
                <w:szCs w:val="20"/>
              </w:rPr>
            </w:pPr>
            <w:r w:rsidRPr="00855498">
              <w:rPr>
                <w:rFonts w:ascii="Arial" w:hAnsi="Arial" w:cs="Arial"/>
                <w:sz w:val="20"/>
                <w:szCs w:val="20"/>
              </w:rPr>
              <w:t>5.2</w:t>
            </w:r>
          </w:p>
        </w:tc>
        <w:tc>
          <w:tcPr>
            <w:tcW w:w="6840" w:type="dxa"/>
            <w:tcBorders>
              <w:left w:val="nil"/>
            </w:tcBorders>
          </w:tcPr>
          <w:p w14:paraId="726A05AF" w14:textId="77777777" w:rsidR="000D69CC" w:rsidRPr="007407C6" w:rsidRDefault="000D69CC" w:rsidP="00F752AF">
            <w:pPr>
              <w:rPr>
                <w:rFonts w:ascii="Arial" w:hAnsi="Arial" w:cs="Arial"/>
                <w:sz w:val="20"/>
                <w:szCs w:val="20"/>
              </w:rPr>
            </w:pPr>
            <w:r w:rsidRPr="007407C6">
              <w:rPr>
                <w:rFonts w:ascii="Arial" w:hAnsi="Arial" w:cs="Arial"/>
                <w:sz w:val="20"/>
                <w:szCs w:val="20"/>
              </w:rPr>
              <w:t>Kompetencie absolventa</w:t>
            </w:r>
          </w:p>
        </w:tc>
        <w:tc>
          <w:tcPr>
            <w:tcW w:w="993" w:type="dxa"/>
          </w:tcPr>
          <w:p w14:paraId="686907B4" w14:textId="77777777" w:rsidR="000D69CC" w:rsidRPr="003E3079" w:rsidRDefault="00855498" w:rsidP="00AA42F5">
            <w:pPr>
              <w:jc w:val="center"/>
              <w:rPr>
                <w:rFonts w:ascii="Arial" w:hAnsi="Arial" w:cs="Arial"/>
                <w:bCs/>
                <w:sz w:val="20"/>
                <w:szCs w:val="20"/>
              </w:rPr>
            </w:pPr>
            <w:r w:rsidRPr="003E3079">
              <w:rPr>
                <w:rFonts w:ascii="Arial" w:hAnsi="Arial" w:cs="Arial"/>
                <w:bCs/>
                <w:sz w:val="20"/>
                <w:szCs w:val="20"/>
              </w:rPr>
              <w:t>2</w:t>
            </w:r>
            <w:r w:rsidR="00AA42F5" w:rsidRPr="003E3079">
              <w:rPr>
                <w:rFonts w:ascii="Arial" w:hAnsi="Arial" w:cs="Arial"/>
                <w:bCs/>
                <w:sz w:val="20"/>
                <w:szCs w:val="20"/>
              </w:rPr>
              <w:t>2</w:t>
            </w:r>
          </w:p>
        </w:tc>
      </w:tr>
      <w:tr w:rsidR="000D69CC" w:rsidRPr="009964EE" w14:paraId="2EE94979" w14:textId="77777777">
        <w:tc>
          <w:tcPr>
            <w:tcW w:w="970" w:type="dxa"/>
          </w:tcPr>
          <w:p w14:paraId="217AB859" w14:textId="77777777" w:rsidR="000D69CC" w:rsidRDefault="000D69CC" w:rsidP="00F752AF">
            <w:pPr>
              <w:jc w:val="right"/>
              <w:rPr>
                <w:rFonts w:ascii="Arial" w:hAnsi="Arial" w:cs="Arial"/>
                <w:sz w:val="20"/>
                <w:szCs w:val="20"/>
              </w:rPr>
            </w:pPr>
            <w:r w:rsidRPr="00855498">
              <w:rPr>
                <w:rFonts w:ascii="Arial" w:hAnsi="Arial" w:cs="Arial"/>
                <w:sz w:val="20"/>
                <w:szCs w:val="20"/>
              </w:rPr>
              <w:t>5.2.1</w:t>
            </w:r>
          </w:p>
          <w:p w14:paraId="7BFEE4F4" w14:textId="77777777" w:rsidR="00CF6425" w:rsidRPr="00855498" w:rsidRDefault="00CF6425" w:rsidP="00CF6425">
            <w:pPr>
              <w:jc w:val="right"/>
              <w:rPr>
                <w:rFonts w:ascii="Arial" w:hAnsi="Arial" w:cs="Arial"/>
                <w:sz w:val="20"/>
                <w:szCs w:val="20"/>
              </w:rPr>
            </w:pPr>
            <w:r>
              <w:rPr>
                <w:rFonts w:ascii="Arial" w:hAnsi="Arial" w:cs="Arial"/>
                <w:sz w:val="20"/>
                <w:szCs w:val="20"/>
              </w:rPr>
              <w:t>5.2.2</w:t>
            </w:r>
          </w:p>
        </w:tc>
        <w:tc>
          <w:tcPr>
            <w:tcW w:w="6840" w:type="dxa"/>
            <w:tcBorders>
              <w:left w:val="nil"/>
            </w:tcBorders>
          </w:tcPr>
          <w:p w14:paraId="7CA24E70" w14:textId="77777777" w:rsidR="000D69CC" w:rsidRDefault="000D69CC" w:rsidP="00F752AF">
            <w:pPr>
              <w:rPr>
                <w:rFonts w:ascii="Arial" w:hAnsi="Arial" w:cs="Arial"/>
                <w:sz w:val="20"/>
                <w:szCs w:val="20"/>
              </w:rPr>
            </w:pPr>
            <w:r w:rsidRPr="007407C6">
              <w:rPr>
                <w:rFonts w:ascii="Arial" w:hAnsi="Arial" w:cs="Arial"/>
                <w:sz w:val="20"/>
                <w:szCs w:val="20"/>
              </w:rPr>
              <w:t>Kľúčové kompetencie</w:t>
            </w:r>
          </w:p>
          <w:p w14:paraId="79A80ACE" w14:textId="77777777" w:rsidR="008505F2" w:rsidRPr="00CF6425" w:rsidRDefault="008505F2" w:rsidP="00F752AF">
            <w:pPr>
              <w:rPr>
                <w:rFonts w:ascii="Arial" w:hAnsi="Arial" w:cs="Arial"/>
                <w:sz w:val="20"/>
                <w:szCs w:val="20"/>
              </w:rPr>
            </w:pPr>
            <w:r w:rsidRPr="00CF6425">
              <w:rPr>
                <w:rFonts w:ascii="Arial" w:hAnsi="Arial" w:cs="Arial"/>
                <w:sz w:val="20"/>
                <w:szCs w:val="20"/>
              </w:rPr>
              <w:t>Všeobecné kompetencie</w:t>
            </w:r>
          </w:p>
        </w:tc>
        <w:tc>
          <w:tcPr>
            <w:tcW w:w="993" w:type="dxa"/>
          </w:tcPr>
          <w:p w14:paraId="3EB3853C" w14:textId="77777777" w:rsidR="000D69CC" w:rsidRPr="003E3079" w:rsidRDefault="00855498" w:rsidP="00AA42F5">
            <w:pPr>
              <w:jc w:val="center"/>
              <w:rPr>
                <w:rFonts w:ascii="Arial" w:hAnsi="Arial" w:cs="Arial"/>
                <w:bCs/>
                <w:sz w:val="20"/>
                <w:szCs w:val="20"/>
              </w:rPr>
            </w:pPr>
            <w:r w:rsidRPr="003E3079">
              <w:rPr>
                <w:rFonts w:ascii="Arial" w:hAnsi="Arial" w:cs="Arial"/>
                <w:bCs/>
                <w:sz w:val="20"/>
                <w:szCs w:val="20"/>
              </w:rPr>
              <w:t>2</w:t>
            </w:r>
            <w:r w:rsidR="00AA42F5" w:rsidRPr="003E3079">
              <w:rPr>
                <w:rFonts w:ascii="Arial" w:hAnsi="Arial" w:cs="Arial"/>
                <w:bCs/>
                <w:sz w:val="20"/>
                <w:szCs w:val="20"/>
              </w:rPr>
              <w:t>2</w:t>
            </w:r>
          </w:p>
          <w:p w14:paraId="080B2724" w14:textId="77777777" w:rsidR="003E3079" w:rsidRPr="003E3079" w:rsidRDefault="003E3079" w:rsidP="00AA42F5">
            <w:pPr>
              <w:jc w:val="center"/>
              <w:rPr>
                <w:rFonts w:ascii="Arial" w:hAnsi="Arial" w:cs="Arial"/>
                <w:bCs/>
                <w:sz w:val="20"/>
                <w:szCs w:val="20"/>
              </w:rPr>
            </w:pPr>
            <w:r w:rsidRPr="003E3079">
              <w:rPr>
                <w:rFonts w:ascii="Arial" w:hAnsi="Arial" w:cs="Arial"/>
                <w:bCs/>
                <w:sz w:val="20"/>
                <w:szCs w:val="20"/>
              </w:rPr>
              <w:t>23</w:t>
            </w:r>
          </w:p>
        </w:tc>
      </w:tr>
      <w:tr w:rsidR="00D51CCD" w:rsidRPr="009964EE" w14:paraId="5B550DC7" w14:textId="77777777">
        <w:tc>
          <w:tcPr>
            <w:tcW w:w="970" w:type="dxa"/>
          </w:tcPr>
          <w:p w14:paraId="46B4860A" w14:textId="77777777" w:rsidR="00D51CCD" w:rsidRPr="00855498" w:rsidRDefault="00D51CCD" w:rsidP="00CF6425">
            <w:pPr>
              <w:jc w:val="right"/>
              <w:rPr>
                <w:rFonts w:ascii="Arial" w:hAnsi="Arial" w:cs="Arial"/>
                <w:sz w:val="20"/>
                <w:szCs w:val="20"/>
              </w:rPr>
            </w:pPr>
            <w:r w:rsidRPr="00855498">
              <w:rPr>
                <w:rFonts w:ascii="Arial" w:hAnsi="Arial" w:cs="Arial"/>
                <w:sz w:val="20"/>
                <w:szCs w:val="20"/>
              </w:rPr>
              <w:t>5.2.</w:t>
            </w:r>
            <w:r w:rsidR="00CF6425">
              <w:rPr>
                <w:rFonts w:ascii="Arial" w:hAnsi="Arial" w:cs="Arial"/>
                <w:sz w:val="20"/>
                <w:szCs w:val="20"/>
              </w:rPr>
              <w:t>3</w:t>
            </w:r>
          </w:p>
        </w:tc>
        <w:tc>
          <w:tcPr>
            <w:tcW w:w="6840" w:type="dxa"/>
            <w:tcBorders>
              <w:left w:val="nil"/>
            </w:tcBorders>
          </w:tcPr>
          <w:p w14:paraId="16871ABB" w14:textId="77777777" w:rsidR="00D51CCD" w:rsidRPr="007407C6" w:rsidRDefault="00D51CCD" w:rsidP="00B665CA">
            <w:pPr>
              <w:rPr>
                <w:rFonts w:ascii="Arial" w:hAnsi="Arial" w:cs="Arial"/>
                <w:sz w:val="20"/>
                <w:szCs w:val="20"/>
              </w:rPr>
            </w:pPr>
            <w:r w:rsidRPr="007407C6">
              <w:rPr>
                <w:rFonts w:ascii="Arial" w:hAnsi="Arial" w:cs="Arial"/>
                <w:sz w:val="20"/>
                <w:szCs w:val="20"/>
              </w:rPr>
              <w:t>Odborné kompetencie</w:t>
            </w:r>
          </w:p>
        </w:tc>
        <w:tc>
          <w:tcPr>
            <w:tcW w:w="993" w:type="dxa"/>
          </w:tcPr>
          <w:p w14:paraId="58193D64" w14:textId="77777777" w:rsidR="00D51CCD" w:rsidRPr="003E3079" w:rsidRDefault="00D51CCD" w:rsidP="003E3079">
            <w:pPr>
              <w:jc w:val="center"/>
              <w:rPr>
                <w:rFonts w:ascii="Arial" w:hAnsi="Arial" w:cs="Arial"/>
                <w:bCs/>
                <w:sz w:val="20"/>
                <w:szCs w:val="20"/>
              </w:rPr>
            </w:pPr>
            <w:r w:rsidRPr="003E3079">
              <w:rPr>
                <w:rFonts w:ascii="Arial" w:hAnsi="Arial" w:cs="Arial"/>
                <w:bCs/>
                <w:sz w:val="20"/>
                <w:szCs w:val="20"/>
              </w:rPr>
              <w:t>2</w:t>
            </w:r>
            <w:r w:rsidR="003E3079" w:rsidRPr="003E3079">
              <w:rPr>
                <w:rFonts w:ascii="Arial" w:hAnsi="Arial" w:cs="Arial"/>
                <w:bCs/>
                <w:sz w:val="20"/>
                <w:szCs w:val="20"/>
              </w:rPr>
              <w:t>5</w:t>
            </w:r>
          </w:p>
        </w:tc>
      </w:tr>
      <w:tr w:rsidR="00D51CCD" w:rsidRPr="009964EE" w14:paraId="72C6FAC1" w14:textId="77777777">
        <w:tc>
          <w:tcPr>
            <w:tcW w:w="970" w:type="dxa"/>
          </w:tcPr>
          <w:p w14:paraId="68FE6D12" w14:textId="77777777" w:rsidR="00D51CCD" w:rsidRPr="00855498" w:rsidRDefault="00D51CCD" w:rsidP="00B665CA">
            <w:pPr>
              <w:jc w:val="right"/>
              <w:rPr>
                <w:rFonts w:ascii="Arial" w:hAnsi="Arial" w:cs="Arial"/>
                <w:b/>
                <w:sz w:val="20"/>
                <w:szCs w:val="20"/>
              </w:rPr>
            </w:pPr>
            <w:r w:rsidRPr="00855498">
              <w:rPr>
                <w:rFonts w:ascii="Arial" w:hAnsi="Arial" w:cs="Arial"/>
                <w:b/>
                <w:sz w:val="20"/>
                <w:szCs w:val="20"/>
              </w:rPr>
              <w:t>6</w:t>
            </w:r>
          </w:p>
        </w:tc>
        <w:tc>
          <w:tcPr>
            <w:tcW w:w="6840" w:type="dxa"/>
            <w:tcBorders>
              <w:left w:val="nil"/>
            </w:tcBorders>
          </w:tcPr>
          <w:p w14:paraId="03AB4D52" w14:textId="77777777" w:rsidR="00D51CCD" w:rsidRPr="007407C6" w:rsidRDefault="00D51CCD" w:rsidP="00CC3F06">
            <w:pPr>
              <w:rPr>
                <w:rFonts w:ascii="Arial" w:hAnsi="Arial" w:cs="Arial"/>
                <w:b/>
                <w:sz w:val="20"/>
                <w:szCs w:val="20"/>
              </w:rPr>
            </w:pPr>
            <w:r w:rsidRPr="007407C6">
              <w:rPr>
                <w:rFonts w:ascii="Arial" w:hAnsi="Arial" w:cs="Arial"/>
                <w:b/>
                <w:sz w:val="20"/>
                <w:szCs w:val="20"/>
              </w:rPr>
              <w:t xml:space="preserve">Učebný plán </w:t>
            </w:r>
            <w:r w:rsidRPr="007407C6">
              <w:rPr>
                <w:rFonts w:ascii="Arial" w:hAnsi="Arial" w:cs="Arial"/>
                <w:b/>
                <w:bCs/>
                <w:sz w:val="20"/>
                <w:szCs w:val="20"/>
              </w:rPr>
              <w:t xml:space="preserve">študijného odboru </w:t>
            </w:r>
            <w:r w:rsidR="00CC3F06">
              <w:rPr>
                <w:rFonts w:ascii="Arial" w:hAnsi="Arial" w:cs="Arial"/>
                <w:b/>
                <w:bCs/>
                <w:sz w:val="20"/>
                <w:szCs w:val="20"/>
              </w:rPr>
              <w:t>2495</w:t>
            </w:r>
            <w:r w:rsidR="0086566B" w:rsidRPr="007407C6">
              <w:rPr>
                <w:rFonts w:ascii="Arial" w:hAnsi="Arial" w:cs="Arial"/>
                <w:b/>
                <w:bCs/>
                <w:sz w:val="20"/>
                <w:szCs w:val="20"/>
              </w:rPr>
              <w:t xml:space="preserve"> </w:t>
            </w:r>
            <w:r w:rsidR="0086566B">
              <w:rPr>
                <w:rFonts w:ascii="Arial" w:hAnsi="Arial" w:cs="Arial"/>
                <w:b/>
                <w:bCs/>
                <w:sz w:val="20"/>
                <w:szCs w:val="20"/>
              </w:rPr>
              <w:t>K</w:t>
            </w:r>
            <w:r w:rsidR="0086566B"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5DC1E6FA" w14:textId="77777777" w:rsidR="00D51CCD" w:rsidRPr="003E3079" w:rsidRDefault="00D51CCD" w:rsidP="003E3079">
            <w:pPr>
              <w:jc w:val="center"/>
              <w:rPr>
                <w:rFonts w:ascii="Arial" w:hAnsi="Arial" w:cs="Arial"/>
                <w:b/>
                <w:bCs/>
                <w:sz w:val="20"/>
                <w:szCs w:val="20"/>
              </w:rPr>
            </w:pPr>
            <w:r w:rsidRPr="003E3079">
              <w:rPr>
                <w:rFonts w:ascii="Arial" w:hAnsi="Arial" w:cs="Arial"/>
                <w:b/>
                <w:bCs/>
                <w:sz w:val="20"/>
                <w:szCs w:val="20"/>
              </w:rPr>
              <w:t>2</w:t>
            </w:r>
            <w:r w:rsidR="003E3079" w:rsidRPr="003E3079">
              <w:rPr>
                <w:rFonts w:ascii="Arial" w:hAnsi="Arial" w:cs="Arial"/>
                <w:b/>
                <w:bCs/>
                <w:sz w:val="20"/>
                <w:szCs w:val="20"/>
              </w:rPr>
              <w:t>8</w:t>
            </w:r>
          </w:p>
        </w:tc>
      </w:tr>
      <w:tr w:rsidR="00D51CCD" w:rsidRPr="009964EE" w14:paraId="7DC7FAEE" w14:textId="77777777">
        <w:tc>
          <w:tcPr>
            <w:tcW w:w="970" w:type="dxa"/>
          </w:tcPr>
          <w:p w14:paraId="568EBA91" w14:textId="77777777" w:rsidR="00D51CCD" w:rsidRPr="00855498" w:rsidRDefault="00D51CCD" w:rsidP="00B665CA">
            <w:pPr>
              <w:jc w:val="right"/>
              <w:rPr>
                <w:rFonts w:ascii="Arial" w:hAnsi="Arial" w:cs="Arial"/>
                <w:b/>
                <w:sz w:val="20"/>
                <w:szCs w:val="20"/>
              </w:rPr>
            </w:pPr>
            <w:r w:rsidRPr="00855498">
              <w:rPr>
                <w:rFonts w:ascii="Arial" w:hAnsi="Arial" w:cs="Arial"/>
                <w:b/>
                <w:sz w:val="20"/>
                <w:szCs w:val="20"/>
              </w:rPr>
              <w:t>7</w:t>
            </w:r>
          </w:p>
        </w:tc>
        <w:tc>
          <w:tcPr>
            <w:tcW w:w="6840" w:type="dxa"/>
            <w:tcBorders>
              <w:left w:val="nil"/>
            </w:tcBorders>
          </w:tcPr>
          <w:p w14:paraId="3C9841A4" w14:textId="77777777" w:rsidR="00D51CCD" w:rsidRPr="007407C6" w:rsidRDefault="00D51CCD" w:rsidP="00CC3F06">
            <w:pPr>
              <w:rPr>
                <w:rFonts w:ascii="Arial" w:hAnsi="Arial" w:cs="Arial"/>
                <w:b/>
                <w:sz w:val="20"/>
                <w:szCs w:val="20"/>
              </w:rPr>
            </w:pPr>
            <w:r w:rsidRPr="007407C6">
              <w:rPr>
                <w:rFonts w:ascii="Arial" w:hAnsi="Arial" w:cs="Arial"/>
                <w:b/>
                <w:sz w:val="20"/>
                <w:szCs w:val="20"/>
              </w:rPr>
              <w:t xml:space="preserve">Učebné osnovy </w:t>
            </w:r>
            <w:r w:rsidRPr="007407C6">
              <w:rPr>
                <w:rFonts w:ascii="Arial" w:hAnsi="Arial" w:cs="Arial"/>
                <w:b/>
                <w:bCs/>
                <w:sz w:val="20"/>
                <w:szCs w:val="20"/>
              </w:rPr>
              <w:t xml:space="preserve">študijného odboru </w:t>
            </w:r>
            <w:r w:rsidR="00CC3F06">
              <w:rPr>
                <w:rFonts w:ascii="Arial" w:hAnsi="Arial" w:cs="Arial"/>
                <w:b/>
                <w:bCs/>
                <w:sz w:val="20"/>
                <w:szCs w:val="20"/>
              </w:rPr>
              <w:t>2495</w:t>
            </w:r>
            <w:r w:rsidR="0086566B" w:rsidRPr="007407C6">
              <w:rPr>
                <w:rFonts w:ascii="Arial" w:hAnsi="Arial" w:cs="Arial"/>
                <w:b/>
                <w:bCs/>
                <w:sz w:val="20"/>
                <w:szCs w:val="20"/>
              </w:rPr>
              <w:t xml:space="preserve"> </w:t>
            </w:r>
            <w:r w:rsidR="0086566B">
              <w:rPr>
                <w:rFonts w:ascii="Arial" w:hAnsi="Arial" w:cs="Arial"/>
                <w:b/>
                <w:bCs/>
                <w:sz w:val="20"/>
                <w:szCs w:val="20"/>
              </w:rPr>
              <w:t>K</w:t>
            </w:r>
            <w:r w:rsidR="0086566B"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r w:rsidR="0086566B" w:rsidRPr="007407C6">
              <w:rPr>
                <w:rFonts w:ascii="Arial" w:hAnsi="Arial" w:cs="Arial"/>
                <w:b/>
                <w:bCs/>
                <w:sz w:val="20"/>
                <w:szCs w:val="20"/>
              </w:rPr>
              <w:t xml:space="preserve"> </w:t>
            </w:r>
          </w:p>
        </w:tc>
        <w:tc>
          <w:tcPr>
            <w:tcW w:w="993" w:type="dxa"/>
          </w:tcPr>
          <w:p w14:paraId="381AF8CF" w14:textId="77777777" w:rsidR="00D51CCD" w:rsidRPr="003E3079" w:rsidRDefault="00E64639" w:rsidP="00E64639">
            <w:pPr>
              <w:jc w:val="center"/>
              <w:rPr>
                <w:rFonts w:ascii="Arial" w:hAnsi="Arial" w:cs="Arial"/>
                <w:b/>
                <w:bCs/>
                <w:sz w:val="20"/>
                <w:szCs w:val="20"/>
              </w:rPr>
            </w:pPr>
            <w:r w:rsidRPr="003E3079">
              <w:rPr>
                <w:rFonts w:ascii="Arial" w:hAnsi="Arial" w:cs="Arial"/>
                <w:b/>
                <w:bCs/>
                <w:sz w:val="20"/>
                <w:szCs w:val="20"/>
              </w:rPr>
              <w:t>36</w:t>
            </w:r>
          </w:p>
        </w:tc>
      </w:tr>
      <w:tr w:rsidR="00D51CCD" w:rsidRPr="00D51CCD" w14:paraId="507576B3" w14:textId="77777777">
        <w:tc>
          <w:tcPr>
            <w:tcW w:w="970" w:type="dxa"/>
          </w:tcPr>
          <w:p w14:paraId="7BF28594" w14:textId="77777777" w:rsidR="00D51CCD" w:rsidRPr="00D51CCD" w:rsidRDefault="00D51CCD" w:rsidP="00B665CA">
            <w:pPr>
              <w:jc w:val="right"/>
              <w:rPr>
                <w:rFonts w:ascii="Arial" w:hAnsi="Arial" w:cs="Arial"/>
                <w:sz w:val="20"/>
                <w:szCs w:val="20"/>
              </w:rPr>
            </w:pPr>
          </w:p>
        </w:tc>
        <w:tc>
          <w:tcPr>
            <w:tcW w:w="6840" w:type="dxa"/>
            <w:tcBorders>
              <w:left w:val="nil"/>
            </w:tcBorders>
          </w:tcPr>
          <w:p w14:paraId="21FB6831" w14:textId="77777777" w:rsidR="00D51CCD" w:rsidRPr="00D51CCD" w:rsidRDefault="00D51CCD" w:rsidP="00B665CA">
            <w:pPr>
              <w:rPr>
                <w:rFonts w:ascii="Arial" w:hAnsi="Arial" w:cs="Arial"/>
                <w:sz w:val="20"/>
                <w:szCs w:val="20"/>
              </w:rPr>
            </w:pPr>
            <w:r w:rsidRPr="00D51CCD">
              <w:rPr>
                <w:rFonts w:ascii="Arial" w:hAnsi="Arial" w:cs="Arial"/>
                <w:sz w:val="20"/>
                <w:szCs w:val="20"/>
              </w:rPr>
              <w:t>Učebné osnovy všeobecnovzdelávacích predmetov</w:t>
            </w:r>
          </w:p>
        </w:tc>
        <w:tc>
          <w:tcPr>
            <w:tcW w:w="993" w:type="dxa"/>
          </w:tcPr>
          <w:p w14:paraId="44D8E928" w14:textId="77777777" w:rsidR="00D51CCD" w:rsidRPr="003E3079" w:rsidRDefault="008D65CA" w:rsidP="003E3079">
            <w:pPr>
              <w:jc w:val="center"/>
              <w:rPr>
                <w:rFonts w:ascii="Arial" w:hAnsi="Arial" w:cs="Arial"/>
                <w:bCs/>
                <w:sz w:val="20"/>
                <w:szCs w:val="20"/>
              </w:rPr>
            </w:pPr>
            <w:r w:rsidRPr="003E3079">
              <w:rPr>
                <w:rFonts w:ascii="Arial" w:hAnsi="Arial" w:cs="Arial"/>
                <w:bCs/>
                <w:sz w:val="20"/>
                <w:szCs w:val="20"/>
              </w:rPr>
              <w:t>3</w:t>
            </w:r>
            <w:r w:rsidR="003E3079" w:rsidRPr="003E3079">
              <w:rPr>
                <w:rFonts w:ascii="Arial" w:hAnsi="Arial" w:cs="Arial"/>
                <w:bCs/>
                <w:sz w:val="20"/>
                <w:szCs w:val="20"/>
              </w:rPr>
              <w:t>7</w:t>
            </w:r>
          </w:p>
        </w:tc>
      </w:tr>
      <w:tr w:rsidR="00D51CCD" w:rsidRPr="00D51CCD" w14:paraId="0B26026B" w14:textId="77777777">
        <w:tc>
          <w:tcPr>
            <w:tcW w:w="970" w:type="dxa"/>
          </w:tcPr>
          <w:p w14:paraId="4557A2B2" w14:textId="77777777" w:rsidR="00D51CCD" w:rsidRPr="00D51CCD" w:rsidRDefault="00D51CCD" w:rsidP="00B665CA">
            <w:pPr>
              <w:jc w:val="right"/>
              <w:rPr>
                <w:rFonts w:ascii="Arial" w:hAnsi="Arial" w:cs="Arial"/>
                <w:sz w:val="20"/>
                <w:szCs w:val="20"/>
              </w:rPr>
            </w:pPr>
          </w:p>
        </w:tc>
        <w:tc>
          <w:tcPr>
            <w:tcW w:w="6840" w:type="dxa"/>
            <w:tcBorders>
              <w:left w:val="nil"/>
            </w:tcBorders>
          </w:tcPr>
          <w:p w14:paraId="4E094F32" w14:textId="77777777" w:rsidR="00D51CCD" w:rsidRPr="00D51CCD" w:rsidRDefault="00D51CCD" w:rsidP="00B665CA">
            <w:pPr>
              <w:rPr>
                <w:rFonts w:ascii="Arial" w:hAnsi="Arial" w:cs="Arial"/>
                <w:sz w:val="20"/>
                <w:szCs w:val="20"/>
              </w:rPr>
            </w:pPr>
            <w:r w:rsidRPr="00D51CCD">
              <w:rPr>
                <w:rFonts w:ascii="Arial" w:hAnsi="Arial" w:cs="Arial"/>
                <w:sz w:val="20"/>
                <w:szCs w:val="20"/>
              </w:rPr>
              <w:t>Učebné osnovy odborných predmetov</w:t>
            </w:r>
          </w:p>
        </w:tc>
        <w:tc>
          <w:tcPr>
            <w:tcW w:w="993" w:type="dxa"/>
          </w:tcPr>
          <w:p w14:paraId="56300469" w14:textId="77777777" w:rsidR="00D51CCD" w:rsidRPr="003E3079" w:rsidRDefault="00E64639" w:rsidP="003E3079">
            <w:pPr>
              <w:jc w:val="center"/>
              <w:rPr>
                <w:rFonts w:ascii="Arial" w:hAnsi="Arial" w:cs="Arial"/>
                <w:bCs/>
                <w:sz w:val="20"/>
                <w:szCs w:val="20"/>
              </w:rPr>
            </w:pPr>
            <w:r w:rsidRPr="003E3079">
              <w:rPr>
                <w:rFonts w:ascii="Arial" w:hAnsi="Arial" w:cs="Arial"/>
                <w:bCs/>
                <w:sz w:val="20"/>
                <w:szCs w:val="20"/>
              </w:rPr>
              <w:t>10</w:t>
            </w:r>
            <w:r w:rsidR="003E3079" w:rsidRPr="003E3079">
              <w:rPr>
                <w:rFonts w:ascii="Arial" w:hAnsi="Arial" w:cs="Arial"/>
                <w:bCs/>
                <w:sz w:val="20"/>
                <w:szCs w:val="20"/>
              </w:rPr>
              <w:t>9</w:t>
            </w:r>
          </w:p>
        </w:tc>
      </w:tr>
      <w:tr w:rsidR="00D51CCD" w:rsidRPr="00D51CCD" w14:paraId="4871E12A" w14:textId="77777777">
        <w:tc>
          <w:tcPr>
            <w:tcW w:w="970" w:type="dxa"/>
          </w:tcPr>
          <w:p w14:paraId="4C378748" w14:textId="77777777" w:rsidR="00D51CCD" w:rsidRPr="00D51CCD" w:rsidRDefault="00D51CCD" w:rsidP="00B665CA">
            <w:pPr>
              <w:jc w:val="right"/>
              <w:rPr>
                <w:rFonts w:ascii="Arial" w:hAnsi="Arial" w:cs="Arial"/>
                <w:b/>
                <w:sz w:val="20"/>
                <w:szCs w:val="20"/>
              </w:rPr>
            </w:pPr>
            <w:r w:rsidRPr="00D51CCD">
              <w:rPr>
                <w:rFonts w:ascii="Arial" w:hAnsi="Arial" w:cs="Arial"/>
                <w:b/>
                <w:sz w:val="20"/>
                <w:szCs w:val="20"/>
              </w:rPr>
              <w:t>8</w:t>
            </w:r>
          </w:p>
        </w:tc>
        <w:tc>
          <w:tcPr>
            <w:tcW w:w="6840" w:type="dxa"/>
            <w:tcBorders>
              <w:left w:val="nil"/>
            </w:tcBorders>
          </w:tcPr>
          <w:p w14:paraId="094DA8C8" w14:textId="77777777" w:rsidR="00D51CCD" w:rsidRPr="00D51CCD" w:rsidRDefault="00D51CCD" w:rsidP="00CC3F06">
            <w:pPr>
              <w:rPr>
                <w:rFonts w:ascii="Arial" w:hAnsi="Arial" w:cs="Arial"/>
                <w:b/>
                <w:sz w:val="20"/>
                <w:szCs w:val="20"/>
              </w:rPr>
            </w:pPr>
            <w:r w:rsidRPr="00D51CCD">
              <w:rPr>
                <w:rFonts w:ascii="Arial" w:hAnsi="Arial" w:cs="Arial"/>
                <w:b/>
                <w:sz w:val="20"/>
                <w:szCs w:val="20"/>
              </w:rPr>
              <w:t>Podmienky na realizáciu školského vzdelávacieho programu</w:t>
            </w:r>
            <w:r w:rsidRPr="00D51CCD">
              <w:rPr>
                <w:rFonts w:ascii="Arial" w:hAnsi="Arial" w:cs="Arial"/>
                <w:b/>
                <w:bCs/>
                <w:sz w:val="20"/>
                <w:szCs w:val="20"/>
              </w:rPr>
              <w:t xml:space="preserve"> v študijnom odbore </w:t>
            </w:r>
            <w:r w:rsidR="00CC3F06">
              <w:rPr>
                <w:rFonts w:ascii="Arial" w:hAnsi="Arial" w:cs="Arial"/>
                <w:b/>
                <w:bCs/>
                <w:sz w:val="20"/>
                <w:szCs w:val="20"/>
              </w:rPr>
              <w:t>2495</w:t>
            </w:r>
            <w:r w:rsidR="0086566B" w:rsidRPr="007407C6">
              <w:rPr>
                <w:rFonts w:ascii="Arial" w:hAnsi="Arial" w:cs="Arial"/>
                <w:b/>
                <w:bCs/>
                <w:sz w:val="20"/>
                <w:szCs w:val="20"/>
              </w:rPr>
              <w:t xml:space="preserve"> </w:t>
            </w:r>
            <w:r w:rsidR="0086566B">
              <w:rPr>
                <w:rFonts w:ascii="Arial" w:hAnsi="Arial" w:cs="Arial"/>
                <w:b/>
                <w:bCs/>
                <w:sz w:val="20"/>
                <w:szCs w:val="20"/>
              </w:rPr>
              <w:t>K</w:t>
            </w:r>
            <w:r w:rsidR="0086566B"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0350A90C" w14:textId="77777777" w:rsidR="00D51CCD" w:rsidRPr="003E3079" w:rsidRDefault="003E3079" w:rsidP="00B665CA">
            <w:pPr>
              <w:jc w:val="center"/>
              <w:rPr>
                <w:rFonts w:ascii="Arial" w:hAnsi="Arial" w:cs="Arial"/>
                <w:b/>
                <w:bCs/>
                <w:sz w:val="20"/>
                <w:szCs w:val="20"/>
              </w:rPr>
            </w:pPr>
            <w:r w:rsidRPr="003E3079">
              <w:rPr>
                <w:rFonts w:ascii="Arial" w:hAnsi="Arial" w:cs="Arial"/>
                <w:b/>
                <w:bCs/>
                <w:sz w:val="20"/>
                <w:szCs w:val="20"/>
              </w:rPr>
              <w:t>155</w:t>
            </w:r>
          </w:p>
        </w:tc>
      </w:tr>
      <w:tr w:rsidR="00D51CCD" w:rsidRPr="00D51CCD" w14:paraId="27C9FEC3" w14:textId="77777777">
        <w:tc>
          <w:tcPr>
            <w:tcW w:w="970" w:type="dxa"/>
          </w:tcPr>
          <w:p w14:paraId="53D7DDC1" w14:textId="77777777" w:rsidR="00D51CCD" w:rsidRPr="00D51CCD" w:rsidRDefault="00D51CCD" w:rsidP="00B665CA">
            <w:pPr>
              <w:jc w:val="right"/>
              <w:rPr>
                <w:rFonts w:ascii="Arial" w:hAnsi="Arial" w:cs="Arial"/>
                <w:sz w:val="20"/>
                <w:szCs w:val="20"/>
              </w:rPr>
            </w:pPr>
            <w:r w:rsidRPr="00D51CCD">
              <w:rPr>
                <w:rFonts w:ascii="Arial" w:hAnsi="Arial" w:cs="Arial"/>
                <w:sz w:val="20"/>
                <w:szCs w:val="20"/>
              </w:rPr>
              <w:t>8.1</w:t>
            </w:r>
          </w:p>
        </w:tc>
        <w:tc>
          <w:tcPr>
            <w:tcW w:w="6840" w:type="dxa"/>
            <w:tcBorders>
              <w:left w:val="nil"/>
            </w:tcBorders>
          </w:tcPr>
          <w:p w14:paraId="1B630943" w14:textId="77777777" w:rsidR="00D51CCD" w:rsidRPr="00D51CCD" w:rsidRDefault="00D51CCD" w:rsidP="00B665CA">
            <w:pPr>
              <w:rPr>
                <w:rFonts w:ascii="Arial" w:hAnsi="Arial" w:cs="Arial"/>
                <w:sz w:val="20"/>
                <w:szCs w:val="20"/>
              </w:rPr>
            </w:pPr>
            <w:r w:rsidRPr="00D51CCD">
              <w:rPr>
                <w:rFonts w:ascii="Arial" w:hAnsi="Arial" w:cs="Arial"/>
                <w:sz w:val="20"/>
                <w:szCs w:val="20"/>
              </w:rPr>
              <w:t>Materiálne podmienky</w:t>
            </w:r>
          </w:p>
        </w:tc>
        <w:tc>
          <w:tcPr>
            <w:tcW w:w="993" w:type="dxa"/>
          </w:tcPr>
          <w:p w14:paraId="41670224" w14:textId="77777777" w:rsidR="00D51CCD" w:rsidRPr="003E3079" w:rsidRDefault="003E3079" w:rsidP="00B665CA">
            <w:pPr>
              <w:jc w:val="center"/>
              <w:rPr>
                <w:rFonts w:ascii="Arial" w:hAnsi="Arial" w:cs="Arial"/>
                <w:bCs/>
                <w:sz w:val="20"/>
                <w:szCs w:val="20"/>
              </w:rPr>
            </w:pPr>
            <w:r w:rsidRPr="003E3079">
              <w:rPr>
                <w:rFonts w:ascii="Arial" w:hAnsi="Arial" w:cs="Arial"/>
                <w:bCs/>
                <w:sz w:val="20"/>
                <w:szCs w:val="20"/>
              </w:rPr>
              <w:t>155</w:t>
            </w:r>
          </w:p>
        </w:tc>
      </w:tr>
      <w:tr w:rsidR="00D51CCD" w:rsidRPr="00D51CCD" w14:paraId="7F40B255" w14:textId="77777777">
        <w:tc>
          <w:tcPr>
            <w:tcW w:w="970" w:type="dxa"/>
          </w:tcPr>
          <w:p w14:paraId="0B3F56F6" w14:textId="77777777" w:rsidR="00D51CCD" w:rsidRPr="00D51CCD" w:rsidRDefault="00D51CCD" w:rsidP="00B665CA">
            <w:pPr>
              <w:jc w:val="right"/>
              <w:rPr>
                <w:rFonts w:ascii="Arial" w:hAnsi="Arial" w:cs="Arial"/>
                <w:sz w:val="20"/>
                <w:szCs w:val="20"/>
              </w:rPr>
            </w:pPr>
            <w:r w:rsidRPr="00D51CCD">
              <w:rPr>
                <w:rFonts w:ascii="Arial" w:hAnsi="Arial" w:cs="Arial"/>
                <w:sz w:val="20"/>
                <w:szCs w:val="20"/>
              </w:rPr>
              <w:t>8.2</w:t>
            </w:r>
          </w:p>
        </w:tc>
        <w:tc>
          <w:tcPr>
            <w:tcW w:w="6840" w:type="dxa"/>
            <w:tcBorders>
              <w:left w:val="nil"/>
            </w:tcBorders>
          </w:tcPr>
          <w:p w14:paraId="17F7BFDC" w14:textId="77777777" w:rsidR="00D51CCD" w:rsidRPr="00D51CCD" w:rsidRDefault="00D51CCD" w:rsidP="00B665CA">
            <w:pPr>
              <w:rPr>
                <w:rFonts w:ascii="Arial" w:hAnsi="Arial" w:cs="Arial"/>
                <w:sz w:val="20"/>
                <w:szCs w:val="20"/>
              </w:rPr>
            </w:pPr>
            <w:r w:rsidRPr="00D51CCD">
              <w:rPr>
                <w:rFonts w:ascii="Arial" w:hAnsi="Arial" w:cs="Arial"/>
                <w:sz w:val="20"/>
                <w:szCs w:val="20"/>
              </w:rPr>
              <w:t>Personálne podmienky</w:t>
            </w:r>
          </w:p>
        </w:tc>
        <w:tc>
          <w:tcPr>
            <w:tcW w:w="993" w:type="dxa"/>
          </w:tcPr>
          <w:p w14:paraId="16882002" w14:textId="77777777" w:rsidR="00D51CCD" w:rsidRPr="003E3079" w:rsidRDefault="003E3079" w:rsidP="00B665CA">
            <w:pPr>
              <w:jc w:val="center"/>
              <w:rPr>
                <w:rFonts w:ascii="Arial" w:hAnsi="Arial" w:cs="Arial"/>
                <w:bCs/>
                <w:sz w:val="20"/>
                <w:szCs w:val="20"/>
              </w:rPr>
            </w:pPr>
            <w:r w:rsidRPr="003E3079">
              <w:rPr>
                <w:rFonts w:ascii="Arial" w:hAnsi="Arial" w:cs="Arial"/>
                <w:bCs/>
                <w:sz w:val="20"/>
                <w:szCs w:val="20"/>
              </w:rPr>
              <w:t>156</w:t>
            </w:r>
          </w:p>
        </w:tc>
      </w:tr>
      <w:tr w:rsidR="00D51CCD" w:rsidRPr="00D51CCD" w14:paraId="491A7C51" w14:textId="77777777">
        <w:tc>
          <w:tcPr>
            <w:tcW w:w="970" w:type="dxa"/>
          </w:tcPr>
          <w:p w14:paraId="70065D43" w14:textId="77777777" w:rsidR="00D51CCD" w:rsidRPr="00D51CCD" w:rsidRDefault="00D51CCD" w:rsidP="00B665CA">
            <w:pPr>
              <w:jc w:val="right"/>
              <w:rPr>
                <w:rFonts w:ascii="Arial" w:hAnsi="Arial" w:cs="Arial"/>
                <w:sz w:val="20"/>
                <w:szCs w:val="20"/>
              </w:rPr>
            </w:pPr>
            <w:r w:rsidRPr="00D51CCD">
              <w:rPr>
                <w:rFonts w:ascii="Arial" w:hAnsi="Arial" w:cs="Arial"/>
                <w:sz w:val="20"/>
                <w:szCs w:val="20"/>
              </w:rPr>
              <w:t>8.3</w:t>
            </w:r>
          </w:p>
        </w:tc>
        <w:tc>
          <w:tcPr>
            <w:tcW w:w="6840" w:type="dxa"/>
            <w:tcBorders>
              <w:left w:val="nil"/>
            </w:tcBorders>
          </w:tcPr>
          <w:p w14:paraId="3F34D33E" w14:textId="77777777" w:rsidR="00D51CCD" w:rsidRPr="00D51CCD" w:rsidRDefault="00D51CCD" w:rsidP="00B665CA">
            <w:pPr>
              <w:rPr>
                <w:rFonts w:ascii="Arial" w:hAnsi="Arial" w:cs="Arial"/>
                <w:sz w:val="20"/>
                <w:szCs w:val="20"/>
              </w:rPr>
            </w:pPr>
            <w:r w:rsidRPr="00D51CCD">
              <w:rPr>
                <w:rFonts w:ascii="Arial" w:hAnsi="Arial" w:cs="Arial"/>
                <w:sz w:val="20"/>
                <w:szCs w:val="20"/>
              </w:rPr>
              <w:t>Organizačné podmienky</w:t>
            </w:r>
          </w:p>
        </w:tc>
        <w:tc>
          <w:tcPr>
            <w:tcW w:w="993" w:type="dxa"/>
          </w:tcPr>
          <w:p w14:paraId="6898CDC2" w14:textId="77777777" w:rsidR="00D51CCD" w:rsidRPr="003E3079" w:rsidRDefault="003E3079" w:rsidP="00B665CA">
            <w:pPr>
              <w:jc w:val="center"/>
              <w:rPr>
                <w:rFonts w:ascii="Arial" w:hAnsi="Arial" w:cs="Arial"/>
                <w:bCs/>
                <w:sz w:val="20"/>
                <w:szCs w:val="20"/>
              </w:rPr>
            </w:pPr>
            <w:r w:rsidRPr="003E3079">
              <w:rPr>
                <w:rFonts w:ascii="Arial" w:hAnsi="Arial" w:cs="Arial"/>
                <w:bCs/>
                <w:sz w:val="20"/>
                <w:szCs w:val="20"/>
              </w:rPr>
              <w:t>157</w:t>
            </w:r>
          </w:p>
        </w:tc>
      </w:tr>
      <w:tr w:rsidR="00D51CCD" w:rsidRPr="00D51CCD" w14:paraId="4B26E31C" w14:textId="77777777">
        <w:tc>
          <w:tcPr>
            <w:tcW w:w="970" w:type="dxa"/>
          </w:tcPr>
          <w:p w14:paraId="18201E66" w14:textId="77777777" w:rsidR="00D51CCD" w:rsidRPr="00D51CCD" w:rsidRDefault="00D51CCD" w:rsidP="00B665CA">
            <w:pPr>
              <w:jc w:val="right"/>
              <w:rPr>
                <w:rFonts w:ascii="Arial" w:hAnsi="Arial" w:cs="Arial"/>
                <w:sz w:val="20"/>
                <w:szCs w:val="20"/>
              </w:rPr>
            </w:pPr>
            <w:r w:rsidRPr="00D51CCD">
              <w:rPr>
                <w:rFonts w:ascii="Arial" w:hAnsi="Arial" w:cs="Arial"/>
                <w:sz w:val="20"/>
                <w:szCs w:val="20"/>
              </w:rPr>
              <w:t>8.4</w:t>
            </w:r>
          </w:p>
        </w:tc>
        <w:tc>
          <w:tcPr>
            <w:tcW w:w="6840" w:type="dxa"/>
            <w:tcBorders>
              <w:left w:val="nil"/>
            </w:tcBorders>
          </w:tcPr>
          <w:p w14:paraId="233AE2E8" w14:textId="77777777" w:rsidR="00D51CCD" w:rsidRPr="00D51CCD" w:rsidRDefault="00D51CCD" w:rsidP="00B665CA">
            <w:pPr>
              <w:rPr>
                <w:rFonts w:ascii="Arial" w:hAnsi="Arial" w:cs="Arial"/>
                <w:sz w:val="20"/>
                <w:szCs w:val="20"/>
              </w:rPr>
            </w:pPr>
            <w:r w:rsidRPr="00D51CCD">
              <w:rPr>
                <w:rFonts w:ascii="Arial" w:hAnsi="Arial" w:cs="Arial"/>
                <w:sz w:val="20"/>
                <w:szCs w:val="20"/>
              </w:rPr>
              <w:t>Podmienky bezpečnosti práce a ochrany zdravia pri výchove a vzdelávaní</w:t>
            </w:r>
          </w:p>
        </w:tc>
        <w:tc>
          <w:tcPr>
            <w:tcW w:w="993" w:type="dxa"/>
          </w:tcPr>
          <w:p w14:paraId="251FAC6F" w14:textId="77777777" w:rsidR="00D51CCD" w:rsidRPr="003E3079" w:rsidRDefault="003E3079" w:rsidP="00B665CA">
            <w:pPr>
              <w:jc w:val="center"/>
              <w:rPr>
                <w:rFonts w:ascii="Arial" w:hAnsi="Arial" w:cs="Arial"/>
                <w:bCs/>
                <w:sz w:val="20"/>
                <w:szCs w:val="20"/>
              </w:rPr>
            </w:pPr>
            <w:r w:rsidRPr="003E3079">
              <w:rPr>
                <w:rFonts w:ascii="Arial" w:hAnsi="Arial" w:cs="Arial"/>
                <w:bCs/>
                <w:sz w:val="20"/>
                <w:szCs w:val="20"/>
              </w:rPr>
              <w:t>158</w:t>
            </w:r>
          </w:p>
        </w:tc>
      </w:tr>
      <w:tr w:rsidR="00D51CCD" w:rsidRPr="00D51CCD" w14:paraId="6CB1684C" w14:textId="77777777">
        <w:tc>
          <w:tcPr>
            <w:tcW w:w="970" w:type="dxa"/>
          </w:tcPr>
          <w:p w14:paraId="2DE37946" w14:textId="77777777" w:rsidR="00D51CCD" w:rsidRPr="00D51CCD" w:rsidRDefault="00D51CCD" w:rsidP="00B665CA">
            <w:pPr>
              <w:jc w:val="right"/>
              <w:rPr>
                <w:rFonts w:ascii="Arial" w:hAnsi="Arial" w:cs="Arial"/>
                <w:b/>
                <w:sz w:val="20"/>
                <w:szCs w:val="20"/>
              </w:rPr>
            </w:pPr>
            <w:r w:rsidRPr="00D51CCD">
              <w:rPr>
                <w:rFonts w:ascii="Arial" w:hAnsi="Arial" w:cs="Arial"/>
                <w:b/>
                <w:sz w:val="20"/>
                <w:szCs w:val="20"/>
              </w:rPr>
              <w:t>9</w:t>
            </w:r>
          </w:p>
        </w:tc>
        <w:tc>
          <w:tcPr>
            <w:tcW w:w="6840" w:type="dxa"/>
            <w:tcBorders>
              <w:left w:val="nil"/>
            </w:tcBorders>
          </w:tcPr>
          <w:p w14:paraId="0AB02C94" w14:textId="77777777" w:rsidR="00D51CCD" w:rsidRPr="00D51CCD" w:rsidRDefault="00D51CCD" w:rsidP="00CC3F06">
            <w:pPr>
              <w:rPr>
                <w:rFonts w:ascii="Arial" w:hAnsi="Arial" w:cs="Arial"/>
                <w:b/>
                <w:sz w:val="20"/>
                <w:szCs w:val="20"/>
              </w:rPr>
            </w:pPr>
            <w:r w:rsidRPr="00D51CCD">
              <w:rPr>
                <w:rFonts w:ascii="Arial" w:hAnsi="Arial" w:cs="Arial"/>
                <w:b/>
                <w:sz w:val="20"/>
                <w:szCs w:val="20"/>
              </w:rPr>
              <w:t>Podmienky vzdelávania žiakov so špeciálnymi výchovno-vzdelávacími potrebami v </w:t>
            </w:r>
            <w:r w:rsidRPr="00D51CCD">
              <w:rPr>
                <w:rFonts w:ascii="Arial" w:hAnsi="Arial" w:cs="Arial"/>
                <w:b/>
                <w:bCs/>
                <w:sz w:val="20"/>
                <w:szCs w:val="20"/>
              </w:rPr>
              <w:t xml:space="preserve">študijnom odbore </w:t>
            </w:r>
            <w:r w:rsidR="00CC3F06">
              <w:rPr>
                <w:rFonts w:ascii="Arial" w:hAnsi="Arial" w:cs="Arial"/>
                <w:b/>
                <w:bCs/>
                <w:sz w:val="20"/>
                <w:szCs w:val="20"/>
              </w:rPr>
              <w:t>2495</w:t>
            </w:r>
            <w:r w:rsidR="0086566B" w:rsidRPr="007407C6">
              <w:rPr>
                <w:rFonts w:ascii="Arial" w:hAnsi="Arial" w:cs="Arial"/>
                <w:b/>
                <w:bCs/>
                <w:sz w:val="20"/>
                <w:szCs w:val="20"/>
              </w:rPr>
              <w:t xml:space="preserve"> </w:t>
            </w:r>
            <w:r w:rsidR="0086566B">
              <w:rPr>
                <w:rFonts w:ascii="Arial" w:hAnsi="Arial" w:cs="Arial"/>
                <w:b/>
                <w:bCs/>
                <w:sz w:val="20"/>
                <w:szCs w:val="20"/>
              </w:rPr>
              <w:t>K</w:t>
            </w:r>
            <w:r w:rsidR="0086566B"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23AADB72" w14:textId="77777777" w:rsidR="00D51CCD" w:rsidRPr="003E3079" w:rsidRDefault="003E3079" w:rsidP="00B665CA">
            <w:pPr>
              <w:jc w:val="center"/>
              <w:rPr>
                <w:rFonts w:ascii="Arial" w:hAnsi="Arial" w:cs="Arial"/>
                <w:b/>
                <w:bCs/>
                <w:sz w:val="20"/>
                <w:szCs w:val="20"/>
              </w:rPr>
            </w:pPr>
            <w:r w:rsidRPr="003E3079">
              <w:rPr>
                <w:rFonts w:ascii="Arial" w:hAnsi="Arial" w:cs="Arial"/>
                <w:b/>
                <w:bCs/>
                <w:sz w:val="20"/>
                <w:szCs w:val="20"/>
              </w:rPr>
              <w:t>159</w:t>
            </w:r>
          </w:p>
        </w:tc>
      </w:tr>
      <w:tr w:rsidR="00D51CCD" w:rsidRPr="00D51CCD" w14:paraId="1FDB537D" w14:textId="77777777">
        <w:tc>
          <w:tcPr>
            <w:tcW w:w="970" w:type="dxa"/>
          </w:tcPr>
          <w:p w14:paraId="6CFB1B2D" w14:textId="77777777" w:rsidR="00D51CCD" w:rsidRPr="00D51CCD" w:rsidRDefault="00D51CCD" w:rsidP="00B665CA">
            <w:pPr>
              <w:jc w:val="right"/>
              <w:rPr>
                <w:rFonts w:ascii="Arial" w:hAnsi="Arial" w:cs="Arial"/>
                <w:b/>
                <w:sz w:val="20"/>
                <w:szCs w:val="20"/>
              </w:rPr>
            </w:pPr>
            <w:r w:rsidRPr="00D51CCD">
              <w:rPr>
                <w:rFonts w:ascii="Arial" w:hAnsi="Arial" w:cs="Arial"/>
                <w:b/>
                <w:sz w:val="20"/>
                <w:szCs w:val="20"/>
              </w:rPr>
              <w:t>10</w:t>
            </w:r>
          </w:p>
        </w:tc>
        <w:tc>
          <w:tcPr>
            <w:tcW w:w="6840" w:type="dxa"/>
            <w:tcBorders>
              <w:left w:val="nil"/>
            </w:tcBorders>
          </w:tcPr>
          <w:p w14:paraId="784E7904" w14:textId="77777777" w:rsidR="00D51CCD" w:rsidRPr="00D51CCD" w:rsidRDefault="00D51CCD" w:rsidP="00CC3F06">
            <w:pPr>
              <w:rPr>
                <w:rFonts w:ascii="Arial" w:hAnsi="Arial" w:cs="Arial"/>
                <w:b/>
                <w:sz w:val="20"/>
                <w:szCs w:val="20"/>
              </w:rPr>
            </w:pPr>
            <w:r w:rsidRPr="00D51CCD">
              <w:rPr>
                <w:rFonts w:ascii="Arial" w:hAnsi="Arial" w:cs="Arial"/>
                <w:b/>
                <w:sz w:val="20"/>
                <w:szCs w:val="20"/>
              </w:rPr>
              <w:t xml:space="preserve">Vnútorný systém kontroly a hodnotenia žiakov </w:t>
            </w:r>
            <w:r w:rsidRPr="00D51CCD">
              <w:rPr>
                <w:rFonts w:ascii="Arial" w:hAnsi="Arial" w:cs="Arial"/>
                <w:b/>
                <w:bCs/>
                <w:sz w:val="20"/>
                <w:szCs w:val="20"/>
              </w:rPr>
              <w:t xml:space="preserve">študijného odboru </w:t>
            </w:r>
            <w:r w:rsidR="00CC3F06">
              <w:rPr>
                <w:rFonts w:ascii="Arial" w:hAnsi="Arial" w:cs="Arial"/>
                <w:b/>
                <w:bCs/>
                <w:sz w:val="20"/>
                <w:szCs w:val="20"/>
              </w:rPr>
              <w:t>2495</w:t>
            </w:r>
            <w:r w:rsidR="0086566B" w:rsidRPr="007407C6">
              <w:rPr>
                <w:rFonts w:ascii="Arial" w:hAnsi="Arial" w:cs="Arial"/>
                <w:b/>
                <w:bCs/>
                <w:sz w:val="20"/>
                <w:szCs w:val="20"/>
              </w:rPr>
              <w:t xml:space="preserve"> </w:t>
            </w:r>
            <w:r w:rsidR="0086566B">
              <w:rPr>
                <w:rFonts w:ascii="Arial" w:hAnsi="Arial" w:cs="Arial"/>
                <w:b/>
                <w:bCs/>
                <w:sz w:val="20"/>
                <w:szCs w:val="20"/>
              </w:rPr>
              <w:t>K</w:t>
            </w:r>
            <w:r w:rsidR="0086566B" w:rsidRPr="007407C6">
              <w:rPr>
                <w:rFonts w:ascii="Arial" w:hAnsi="Arial" w:cs="Arial"/>
                <w:b/>
                <w:bCs/>
                <w:sz w:val="20"/>
                <w:szCs w:val="20"/>
              </w:rPr>
              <w:t xml:space="preserve"> </w:t>
            </w:r>
            <w:proofErr w:type="spellStart"/>
            <w:r w:rsidR="0086566B">
              <w:rPr>
                <w:rFonts w:ascii="Arial" w:hAnsi="Arial" w:cs="Arial"/>
                <w:b/>
                <w:bCs/>
                <w:sz w:val="20"/>
                <w:szCs w:val="20"/>
              </w:rPr>
              <w:t>autotronik</w:t>
            </w:r>
            <w:proofErr w:type="spellEnd"/>
          </w:p>
        </w:tc>
        <w:tc>
          <w:tcPr>
            <w:tcW w:w="993" w:type="dxa"/>
          </w:tcPr>
          <w:p w14:paraId="75858F67" w14:textId="77777777" w:rsidR="00D51CCD" w:rsidRPr="003E3079" w:rsidRDefault="003E3079" w:rsidP="00B665CA">
            <w:pPr>
              <w:jc w:val="center"/>
              <w:rPr>
                <w:rFonts w:ascii="Arial" w:hAnsi="Arial" w:cs="Arial"/>
                <w:b/>
                <w:bCs/>
                <w:sz w:val="20"/>
                <w:szCs w:val="20"/>
              </w:rPr>
            </w:pPr>
            <w:r w:rsidRPr="003E3079">
              <w:rPr>
                <w:rFonts w:ascii="Arial" w:hAnsi="Arial" w:cs="Arial"/>
                <w:b/>
                <w:bCs/>
                <w:sz w:val="20"/>
                <w:szCs w:val="20"/>
              </w:rPr>
              <w:t>161</w:t>
            </w:r>
          </w:p>
        </w:tc>
      </w:tr>
      <w:tr w:rsidR="00D51CCD" w:rsidRPr="00D51CCD" w14:paraId="3AE02B3F" w14:textId="77777777">
        <w:tc>
          <w:tcPr>
            <w:tcW w:w="970" w:type="dxa"/>
          </w:tcPr>
          <w:p w14:paraId="3C1E99A2" w14:textId="77777777" w:rsidR="00D51CCD" w:rsidRPr="00D51CCD" w:rsidRDefault="00D51CCD" w:rsidP="00B665CA">
            <w:pPr>
              <w:jc w:val="right"/>
              <w:rPr>
                <w:rFonts w:ascii="Arial" w:hAnsi="Arial" w:cs="Arial"/>
                <w:sz w:val="20"/>
                <w:szCs w:val="20"/>
              </w:rPr>
            </w:pPr>
          </w:p>
        </w:tc>
        <w:tc>
          <w:tcPr>
            <w:tcW w:w="6840" w:type="dxa"/>
            <w:tcBorders>
              <w:left w:val="nil"/>
            </w:tcBorders>
          </w:tcPr>
          <w:p w14:paraId="7CF8B0AB" w14:textId="77777777" w:rsidR="00D51CCD" w:rsidRPr="00D51CCD" w:rsidRDefault="00D51CCD" w:rsidP="00B665CA">
            <w:pPr>
              <w:rPr>
                <w:rFonts w:ascii="Arial" w:hAnsi="Arial" w:cs="Arial"/>
                <w:sz w:val="20"/>
                <w:szCs w:val="20"/>
              </w:rPr>
            </w:pPr>
            <w:r w:rsidRPr="00D51CCD">
              <w:rPr>
                <w:rFonts w:ascii="Arial" w:hAnsi="Arial" w:cs="Arial"/>
                <w:sz w:val="20"/>
                <w:szCs w:val="20"/>
              </w:rPr>
              <w:t>Prílohy</w:t>
            </w:r>
          </w:p>
        </w:tc>
        <w:tc>
          <w:tcPr>
            <w:tcW w:w="993" w:type="dxa"/>
          </w:tcPr>
          <w:p w14:paraId="6B9E81A3" w14:textId="77777777" w:rsidR="00D51CCD" w:rsidRPr="00D51CCD" w:rsidRDefault="00D51CCD" w:rsidP="00B665CA">
            <w:pPr>
              <w:jc w:val="center"/>
              <w:rPr>
                <w:rFonts w:ascii="Arial" w:hAnsi="Arial" w:cs="Arial"/>
                <w:bCs/>
                <w:sz w:val="20"/>
                <w:szCs w:val="20"/>
              </w:rPr>
            </w:pPr>
          </w:p>
        </w:tc>
      </w:tr>
      <w:tr w:rsidR="00D51CCD" w:rsidRPr="00D51CCD" w14:paraId="383073C1" w14:textId="77777777">
        <w:tc>
          <w:tcPr>
            <w:tcW w:w="970" w:type="dxa"/>
          </w:tcPr>
          <w:p w14:paraId="44E7F26B" w14:textId="77777777" w:rsidR="00D51CCD" w:rsidRPr="00D51CCD" w:rsidRDefault="00D51CCD" w:rsidP="00F752AF">
            <w:pPr>
              <w:jc w:val="right"/>
              <w:rPr>
                <w:rFonts w:ascii="Arial" w:hAnsi="Arial" w:cs="Arial"/>
                <w:sz w:val="20"/>
                <w:szCs w:val="20"/>
              </w:rPr>
            </w:pPr>
          </w:p>
        </w:tc>
        <w:tc>
          <w:tcPr>
            <w:tcW w:w="6840" w:type="dxa"/>
            <w:tcBorders>
              <w:left w:val="nil"/>
            </w:tcBorders>
          </w:tcPr>
          <w:p w14:paraId="114BC73E" w14:textId="77777777" w:rsidR="00D51CCD" w:rsidRPr="00D51CCD" w:rsidRDefault="00D51CCD" w:rsidP="00F752AF">
            <w:pPr>
              <w:rPr>
                <w:rFonts w:ascii="Arial" w:hAnsi="Arial" w:cs="Arial"/>
                <w:sz w:val="20"/>
                <w:szCs w:val="20"/>
              </w:rPr>
            </w:pPr>
          </w:p>
        </w:tc>
        <w:tc>
          <w:tcPr>
            <w:tcW w:w="993" w:type="dxa"/>
          </w:tcPr>
          <w:p w14:paraId="23275D3B" w14:textId="77777777" w:rsidR="00D51CCD" w:rsidRPr="00D51CCD" w:rsidRDefault="00D51CCD" w:rsidP="00F752AF">
            <w:pPr>
              <w:jc w:val="center"/>
              <w:rPr>
                <w:rFonts w:ascii="Arial" w:hAnsi="Arial" w:cs="Arial"/>
                <w:bCs/>
                <w:sz w:val="20"/>
                <w:szCs w:val="20"/>
              </w:rPr>
            </w:pPr>
          </w:p>
        </w:tc>
      </w:tr>
    </w:tbl>
    <w:p w14:paraId="35D58C5B" w14:textId="77777777" w:rsidR="000D69CC" w:rsidRPr="00D51CCD" w:rsidRDefault="000D69CC" w:rsidP="000D69CC">
      <w:pPr>
        <w:jc w:val="both"/>
        <w:rPr>
          <w:rFonts w:ascii="Arial" w:hAnsi="Arial" w:cs="Arial"/>
          <w:b/>
          <w:sz w:val="20"/>
          <w:szCs w:val="20"/>
        </w:rPr>
      </w:pPr>
    </w:p>
    <w:p w14:paraId="5C763F58" w14:textId="77777777" w:rsidR="000D69CC" w:rsidRPr="009964EE" w:rsidRDefault="000D69CC" w:rsidP="000D69CC">
      <w:pPr>
        <w:jc w:val="both"/>
        <w:rPr>
          <w:rFonts w:ascii="Arial" w:hAnsi="Arial" w:cs="Arial"/>
          <w:b/>
          <w:color w:val="00B050"/>
          <w:sz w:val="20"/>
          <w:szCs w:val="20"/>
        </w:rPr>
      </w:pPr>
    </w:p>
    <w:p w14:paraId="3F690D54" w14:textId="77777777" w:rsidR="000D69CC" w:rsidRPr="009964EE" w:rsidRDefault="000D69CC" w:rsidP="000D69CC">
      <w:pPr>
        <w:spacing w:before="120"/>
        <w:jc w:val="both"/>
        <w:rPr>
          <w:rFonts w:ascii="Arial" w:hAnsi="Arial" w:cs="Arial"/>
          <w:b/>
          <w:color w:val="00B050"/>
          <w:sz w:val="20"/>
          <w:szCs w:val="20"/>
        </w:rPr>
      </w:pPr>
    </w:p>
    <w:p w14:paraId="3C311ABF" w14:textId="77777777" w:rsidR="000D69CC" w:rsidRPr="009964EE" w:rsidRDefault="000D69CC" w:rsidP="000D69CC">
      <w:pPr>
        <w:spacing w:before="120"/>
        <w:jc w:val="both"/>
        <w:rPr>
          <w:rFonts w:ascii="Arial" w:hAnsi="Arial" w:cs="Arial"/>
          <w:b/>
          <w:color w:val="00B050"/>
          <w:sz w:val="20"/>
          <w:szCs w:val="20"/>
        </w:rPr>
      </w:pPr>
    </w:p>
    <w:p w14:paraId="42DBD2F3" w14:textId="77777777" w:rsidR="000D69CC" w:rsidRPr="009964EE" w:rsidRDefault="000D69CC" w:rsidP="000D69CC">
      <w:pPr>
        <w:spacing w:before="120"/>
        <w:jc w:val="both"/>
        <w:rPr>
          <w:rFonts w:ascii="Arial" w:hAnsi="Arial" w:cs="Arial"/>
          <w:b/>
          <w:color w:val="00B050"/>
          <w:sz w:val="20"/>
          <w:szCs w:val="20"/>
        </w:rPr>
      </w:pPr>
    </w:p>
    <w:p w14:paraId="06388BA6" w14:textId="77777777" w:rsidR="000D69CC" w:rsidRPr="009964EE" w:rsidRDefault="000D69CC" w:rsidP="000D69CC">
      <w:pPr>
        <w:spacing w:before="120"/>
        <w:jc w:val="both"/>
        <w:rPr>
          <w:rFonts w:ascii="Arial" w:hAnsi="Arial" w:cs="Arial"/>
          <w:b/>
          <w:color w:val="00B050"/>
          <w:sz w:val="20"/>
          <w:szCs w:val="20"/>
        </w:rPr>
      </w:pPr>
    </w:p>
    <w:p w14:paraId="42520AD7" w14:textId="77777777" w:rsidR="000D69CC" w:rsidRPr="009964EE" w:rsidRDefault="000D69CC" w:rsidP="000D69CC">
      <w:pPr>
        <w:spacing w:before="120"/>
        <w:jc w:val="both"/>
        <w:rPr>
          <w:rFonts w:ascii="Arial" w:hAnsi="Arial" w:cs="Arial"/>
          <w:b/>
          <w:color w:val="00B050"/>
          <w:sz w:val="20"/>
          <w:szCs w:val="20"/>
        </w:rPr>
      </w:pPr>
    </w:p>
    <w:p w14:paraId="6076A209" w14:textId="77777777" w:rsidR="000D69CC" w:rsidRDefault="000D69CC" w:rsidP="000D69CC">
      <w:pPr>
        <w:spacing w:before="120"/>
        <w:jc w:val="both"/>
        <w:rPr>
          <w:rFonts w:ascii="Arial" w:hAnsi="Arial" w:cs="Arial"/>
          <w:b/>
          <w:color w:val="00B050"/>
          <w:sz w:val="20"/>
          <w:szCs w:val="20"/>
        </w:rPr>
      </w:pPr>
    </w:p>
    <w:p w14:paraId="42331B7F" w14:textId="77777777" w:rsidR="0086566B" w:rsidRPr="009964EE" w:rsidRDefault="0086566B" w:rsidP="000D69CC">
      <w:pPr>
        <w:spacing w:before="120"/>
        <w:jc w:val="both"/>
        <w:rPr>
          <w:rFonts w:ascii="Arial" w:hAnsi="Arial" w:cs="Arial"/>
          <w:b/>
          <w:color w:val="00B050"/>
          <w:sz w:val="20"/>
          <w:szCs w:val="20"/>
        </w:rPr>
      </w:pPr>
    </w:p>
    <w:p w14:paraId="3DB2A403" w14:textId="77777777" w:rsidR="000D69CC" w:rsidRPr="009964EE" w:rsidRDefault="000D69CC" w:rsidP="000D69CC">
      <w:pPr>
        <w:spacing w:before="120"/>
        <w:jc w:val="both"/>
        <w:rPr>
          <w:rFonts w:ascii="Arial" w:hAnsi="Arial" w:cs="Arial"/>
          <w:b/>
          <w:color w:val="00B050"/>
          <w:sz w:val="20"/>
          <w:szCs w:val="20"/>
        </w:rPr>
      </w:pPr>
    </w:p>
    <w:p w14:paraId="094AEEDF" w14:textId="77777777" w:rsidR="000D69CC" w:rsidRPr="009964EE" w:rsidRDefault="000D69CC" w:rsidP="000D69CC">
      <w:pPr>
        <w:spacing w:before="120"/>
        <w:jc w:val="both"/>
        <w:rPr>
          <w:rFonts w:ascii="Arial" w:hAnsi="Arial" w:cs="Arial"/>
          <w:b/>
          <w:color w:val="00B050"/>
          <w:sz w:val="20"/>
          <w:szCs w:val="20"/>
        </w:rPr>
      </w:pPr>
    </w:p>
    <w:p w14:paraId="1ABA8415" w14:textId="77777777" w:rsidR="00E111A9" w:rsidRDefault="00E111A9" w:rsidP="00B61A93">
      <w:pPr>
        <w:numPr>
          <w:ilvl w:val="0"/>
          <w:numId w:val="25"/>
        </w:numPr>
        <w:spacing w:before="120"/>
        <w:jc w:val="both"/>
        <w:rPr>
          <w:rFonts w:ascii="Arial" w:hAnsi="Arial" w:cs="Arial"/>
          <w:b/>
          <w:color w:val="0000FF"/>
          <w:sz w:val="20"/>
          <w:szCs w:val="20"/>
        </w:rPr>
      </w:pPr>
      <w:r>
        <w:rPr>
          <w:rFonts w:ascii="Arial" w:hAnsi="Arial" w:cs="Arial"/>
          <w:b/>
          <w:color w:val="0000FF"/>
          <w:sz w:val="20"/>
          <w:szCs w:val="20"/>
        </w:rPr>
        <w:lastRenderedPageBreak/>
        <w:t>ÚVODNÉ IDENTIFIKAĆNÉ ÚDAJE</w:t>
      </w:r>
    </w:p>
    <w:tbl>
      <w:tblPr>
        <w:tblW w:w="0" w:type="auto"/>
        <w:tblInd w:w="108" w:type="dxa"/>
        <w:tblLook w:val="01E0" w:firstRow="1" w:lastRow="1" w:firstColumn="1" w:lastColumn="1" w:noHBand="0" w:noVBand="0"/>
      </w:tblPr>
      <w:tblGrid>
        <w:gridCol w:w="4134"/>
        <w:gridCol w:w="4785"/>
      </w:tblGrid>
      <w:tr w:rsidR="00C27A48" w14:paraId="5EEDA466" w14:textId="77777777" w:rsidTr="00E67FFD">
        <w:tc>
          <w:tcPr>
            <w:tcW w:w="4253" w:type="dxa"/>
            <w:tcBorders>
              <w:top w:val="single" w:sz="12" w:space="0" w:color="auto"/>
              <w:left w:val="single" w:sz="18" w:space="0" w:color="auto"/>
              <w:right w:val="single" w:sz="12" w:space="0" w:color="auto"/>
            </w:tcBorders>
            <w:shd w:val="clear" w:color="auto" w:fill="CCFFFF"/>
          </w:tcPr>
          <w:p w14:paraId="0069CD69" w14:textId="77777777" w:rsidR="00C27A48" w:rsidRDefault="00C27A48" w:rsidP="009D7A2F">
            <w:pPr>
              <w:rPr>
                <w:rFonts w:ascii="Arial" w:hAnsi="Arial" w:cs="Arial"/>
                <w:b/>
                <w:sz w:val="20"/>
                <w:szCs w:val="20"/>
              </w:rPr>
            </w:pPr>
            <w:r>
              <w:rPr>
                <w:rFonts w:ascii="Arial" w:hAnsi="Arial" w:cs="Arial"/>
                <w:b/>
                <w:sz w:val="20"/>
                <w:szCs w:val="20"/>
              </w:rPr>
              <w:t>Názov a adresa školy</w:t>
            </w:r>
          </w:p>
        </w:tc>
        <w:tc>
          <w:tcPr>
            <w:tcW w:w="4927" w:type="dxa"/>
            <w:tcBorders>
              <w:top w:val="single" w:sz="12" w:space="0" w:color="auto"/>
              <w:left w:val="single" w:sz="12" w:space="0" w:color="auto"/>
              <w:right w:val="single" w:sz="18" w:space="0" w:color="auto"/>
            </w:tcBorders>
          </w:tcPr>
          <w:p w14:paraId="75F9D5F6" w14:textId="739A8E15" w:rsidR="00C27A48" w:rsidRDefault="00965B89" w:rsidP="009D7A2F">
            <w:pPr>
              <w:jc w:val="both"/>
              <w:rPr>
                <w:rFonts w:ascii="Arial" w:hAnsi="Arial" w:cs="Arial"/>
                <w:sz w:val="20"/>
                <w:szCs w:val="20"/>
              </w:rPr>
            </w:pPr>
            <w:r>
              <w:rPr>
                <w:rFonts w:ascii="Arial" w:hAnsi="Arial" w:cs="Arial"/>
                <w:sz w:val="20"/>
                <w:szCs w:val="20"/>
              </w:rPr>
              <w:t>Spojená škola</w:t>
            </w:r>
          </w:p>
          <w:p w14:paraId="0C922DA4" w14:textId="35D10930" w:rsidR="00C27A48" w:rsidRDefault="00965B89" w:rsidP="00965B89">
            <w:pPr>
              <w:jc w:val="both"/>
              <w:rPr>
                <w:rFonts w:ascii="Arial" w:hAnsi="Arial" w:cs="Arial"/>
                <w:sz w:val="20"/>
                <w:szCs w:val="20"/>
              </w:rPr>
            </w:pPr>
            <w:r>
              <w:rPr>
                <w:rFonts w:ascii="Arial" w:hAnsi="Arial" w:cs="Arial"/>
                <w:sz w:val="20"/>
                <w:szCs w:val="20"/>
              </w:rPr>
              <w:t>Školská 7</w:t>
            </w:r>
            <w:r w:rsidR="00C27A48">
              <w:rPr>
                <w:rFonts w:ascii="Arial" w:hAnsi="Arial" w:cs="Arial"/>
                <w:sz w:val="20"/>
                <w:szCs w:val="20"/>
              </w:rPr>
              <w:t xml:space="preserve">, </w:t>
            </w:r>
            <w:r>
              <w:rPr>
                <w:rFonts w:ascii="Arial" w:hAnsi="Arial" w:cs="Arial"/>
                <w:sz w:val="20"/>
                <w:szCs w:val="20"/>
              </w:rPr>
              <w:t>974 01 Banská Bystrica</w:t>
            </w:r>
          </w:p>
        </w:tc>
      </w:tr>
      <w:tr w:rsidR="00D51CCD" w14:paraId="28B077A3" w14:textId="77777777" w:rsidTr="00E67FFD">
        <w:tc>
          <w:tcPr>
            <w:tcW w:w="4253" w:type="dxa"/>
            <w:tcBorders>
              <w:top w:val="single" w:sz="4" w:space="0" w:color="auto"/>
              <w:left w:val="single" w:sz="18" w:space="0" w:color="auto"/>
              <w:right w:val="single" w:sz="12" w:space="0" w:color="auto"/>
            </w:tcBorders>
            <w:shd w:val="clear" w:color="auto" w:fill="CCFFFF"/>
          </w:tcPr>
          <w:p w14:paraId="5DC8C341" w14:textId="77777777" w:rsidR="00D51CCD" w:rsidRDefault="00D51CCD" w:rsidP="009D7A2F">
            <w:pPr>
              <w:rPr>
                <w:rFonts w:ascii="Arial" w:hAnsi="Arial" w:cs="Arial"/>
                <w:b/>
                <w:sz w:val="20"/>
                <w:szCs w:val="20"/>
              </w:rPr>
            </w:pPr>
            <w:r>
              <w:rPr>
                <w:rFonts w:ascii="Arial" w:hAnsi="Arial" w:cs="Arial"/>
                <w:b/>
                <w:sz w:val="20"/>
                <w:szCs w:val="20"/>
              </w:rPr>
              <w:t>Názov školského vzdelávacieho programu</w:t>
            </w:r>
          </w:p>
        </w:tc>
        <w:tc>
          <w:tcPr>
            <w:tcW w:w="4927" w:type="dxa"/>
            <w:tcBorders>
              <w:top w:val="single" w:sz="4" w:space="0" w:color="auto"/>
              <w:left w:val="single" w:sz="12" w:space="0" w:color="auto"/>
              <w:right w:val="single" w:sz="18" w:space="0" w:color="auto"/>
            </w:tcBorders>
          </w:tcPr>
          <w:p w14:paraId="79F78B85" w14:textId="77777777" w:rsidR="00D51CCD" w:rsidRPr="00C27A48" w:rsidRDefault="0086566B" w:rsidP="00B665CA">
            <w:pPr>
              <w:jc w:val="both"/>
              <w:rPr>
                <w:rFonts w:ascii="Arial" w:hAnsi="Arial" w:cs="Arial"/>
                <w:sz w:val="20"/>
                <w:szCs w:val="20"/>
              </w:rPr>
            </w:pPr>
            <w:proofErr w:type="spellStart"/>
            <w:r>
              <w:rPr>
                <w:rFonts w:ascii="Arial" w:hAnsi="Arial" w:cs="Arial"/>
                <w:sz w:val="20"/>
                <w:szCs w:val="20"/>
              </w:rPr>
              <w:t>Autotronik</w:t>
            </w:r>
            <w:proofErr w:type="spellEnd"/>
          </w:p>
        </w:tc>
      </w:tr>
      <w:tr w:rsidR="00D51CCD" w14:paraId="1199665B" w14:textId="77777777" w:rsidTr="00E67FFD">
        <w:tc>
          <w:tcPr>
            <w:tcW w:w="4253" w:type="dxa"/>
            <w:tcBorders>
              <w:top w:val="single" w:sz="4" w:space="0" w:color="auto"/>
              <w:left w:val="single" w:sz="18" w:space="0" w:color="auto"/>
              <w:right w:val="single" w:sz="12" w:space="0" w:color="auto"/>
            </w:tcBorders>
            <w:shd w:val="clear" w:color="auto" w:fill="CCFFFF"/>
          </w:tcPr>
          <w:p w14:paraId="14EA67AF" w14:textId="77777777" w:rsidR="00D51CCD" w:rsidRDefault="00D51CCD" w:rsidP="009D7A2F">
            <w:pPr>
              <w:rPr>
                <w:rFonts w:ascii="Arial" w:hAnsi="Arial" w:cs="Arial"/>
                <w:b/>
                <w:sz w:val="20"/>
                <w:szCs w:val="20"/>
              </w:rPr>
            </w:pPr>
            <w:r>
              <w:rPr>
                <w:rFonts w:ascii="Arial" w:hAnsi="Arial" w:cs="Arial"/>
                <w:b/>
                <w:sz w:val="20"/>
                <w:szCs w:val="20"/>
              </w:rPr>
              <w:t>Kód a názov ŠVP</w:t>
            </w:r>
          </w:p>
        </w:tc>
        <w:tc>
          <w:tcPr>
            <w:tcW w:w="4927" w:type="dxa"/>
            <w:tcBorders>
              <w:top w:val="single" w:sz="4" w:space="0" w:color="auto"/>
              <w:left w:val="single" w:sz="12" w:space="0" w:color="auto"/>
              <w:right w:val="single" w:sz="18" w:space="0" w:color="auto"/>
            </w:tcBorders>
          </w:tcPr>
          <w:p w14:paraId="7F985247" w14:textId="77777777" w:rsidR="00D51CCD" w:rsidRPr="00AF4052" w:rsidRDefault="00D553FD" w:rsidP="00B665CA">
            <w:pPr>
              <w:jc w:val="both"/>
              <w:rPr>
                <w:rFonts w:ascii="Arial" w:hAnsi="Arial" w:cs="Arial"/>
                <w:sz w:val="20"/>
                <w:szCs w:val="20"/>
              </w:rPr>
            </w:pPr>
            <w:r w:rsidRPr="00050A3A">
              <w:rPr>
                <w:rFonts w:ascii="Arial" w:hAnsi="Arial" w:cs="Arial"/>
                <w:sz w:val="20"/>
                <w:szCs w:val="20"/>
              </w:rPr>
              <w:t>23,24</w:t>
            </w:r>
            <w:r w:rsidRPr="00AF4052">
              <w:rPr>
                <w:rFonts w:ascii="Arial" w:hAnsi="Arial" w:cs="Arial"/>
                <w:sz w:val="20"/>
                <w:szCs w:val="20"/>
              </w:rPr>
              <w:t xml:space="preserve"> Strojárstvo a ostatná kovospracúvacia výroba</w:t>
            </w:r>
            <w:r w:rsidR="00AF4052" w:rsidRPr="00AF4052">
              <w:rPr>
                <w:rFonts w:ascii="Arial" w:hAnsi="Arial" w:cs="Arial"/>
                <w:sz w:val="20"/>
                <w:szCs w:val="20"/>
              </w:rPr>
              <w:t xml:space="preserve"> I</w:t>
            </w:r>
          </w:p>
        </w:tc>
      </w:tr>
      <w:tr w:rsidR="00D51CCD" w14:paraId="47270ECA" w14:textId="77777777" w:rsidTr="00E67FFD">
        <w:tc>
          <w:tcPr>
            <w:tcW w:w="4253" w:type="dxa"/>
            <w:tcBorders>
              <w:top w:val="single" w:sz="4" w:space="0" w:color="auto"/>
              <w:left w:val="single" w:sz="18" w:space="0" w:color="auto"/>
              <w:right w:val="single" w:sz="12" w:space="0" w:color="auto"/>
            </w:tcBorders>
            <w:shd w:val="clear" w:color="auto" w:fill="CCFFFF"/>
          </w:tcPr>
          <w:p w14:paraId="44F86E93" w14:textId="77777777" w:rsidR="00D51CCD" w:rsidRDefault="00D51CCD" w:rsidP="009D7A2F">
            <w:pPr>
              <w:jc w:val="both"/>
              <w:rPr>
                <w:rFonts w:ascii="Arial" w:hAnsi="Arial" w:cs="Arial"/>
                <w:b/>
                <w:sz w:val="20"/>
                <w:szCs w:val="20"/>
              </w:rPr>
            </w:pPr>
            <w:r>
              <w:rPr>
                <w:rFonts w:ascii="Arial" w:hAnsi="Arial" w:cs="Arial"/>
                <w:b/>
                <w:sz w:val="20"/>
                <w:szCs w:val="20"/>
              </w:rPr>
              <w:t>Kód a názov študijného odboru</w:t>
            </w:r>
          </w:p>
        </w:tc>
        <w:tc>
          <w:tcPr>
            <w:tcW w:w="4927" w:type="dxa"/>
            <w:tcBorders>
              <w:top w:val="single" w:sz="4" w:space="0" w:color="auto"/>
              <w:left w:val="single" w:sz="12" w:space="0" w:color="auto"/>
              <w:right w:val="single" w:sz="18" w:space="0" w:color="auto"/>
            </w:tcBorders>
          </w:tcPr>
          <w:p w14:paraId="09B6DC1E" w14:textId="77777777" w:rsidR="00D51CCD" w:rsidRPr="00C27A48" w:rsidRDefault="00CC3F06" w:rsidP="00CC3F06">
            <w:pPr>
              <w:jc w:val="both"/>
              <w:rPr>
                <w:rFonts w:ascii="Arial" w:hAnsi="Arial" w:cs="Arial"/>
                <w:sz w:val="20"/>
                <w:szCs w:val="20"/>
              </w:rPr>
            </w:pPr>
            <w:r>
              <w:rPr>
                <w:rFonts w:ascii="Arial" w:hAnsi="Arial" w:cs="Arial"/>
                <w:sz w:val="20"/>
                <w:szCs w:val="20"/>
              </w:rPr>
              <w:t>2495</w:t>
            </w:r>
            <w:r w:rsidR="0086566B">
              <w:rPr>
                <w:rFonts w:ascii="Arial" w:hAnsi="Arial" w:cs="Arial"/>
                <w:sz w:val="20"/>
                <w:szCs w:val="20"/>
              </w:rPr>
              <w:t xml:space="preserve"> K </w:t>
            </w:r>
            <w:proofErr w:type="spellStart"/>
            <w:r w:rsidR="0086566B">
              <w:rPr>
                <w:rFonts w:ascii="Arial" w:hAnsi="Arial" w:cs="Arial"/>
                <w:sz w:val="20"/>
                <w:szCs w:val="20"/>
              </w:rPr>
              <w:t>autotronik</w:t>
            </w:r>
            <w:proofErr w:type="spellEnd"/>
            <w:r w:rsidR="00D51CCD" w:rsidRPr="00C27A48">
              <w:rPr>
                <w:rFonts w:ascii="Arial" w:hAnsi="Arial" w:cs="Arial"/>
                <w:sz w:val="20"/>
                <w:szCs w:val="20"/>
              </w:rPr>
              <w:t xml:space="preserve">  </w:t>
            </w:r>
          </w:p>
        </w:tc>
      </w:tr>
      <w:tr w:rsidR="00D51CCD" w14:paraId="24CAA94D"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406F3572" w14:textId="77777777" w:rsidR="00D51CCD" w:rsidRDefault="00D51CCD" w:rsidP="009D7A2F">
            <w:pPr>
              <w:jc w:val="both"/>
              <w:rPr>
                <w:rFonts w:ascii="Arial" w:hAnsi="Arial" w:cs="Arial"/>
                <w:b/>
                <w:sz w:val="20"/>
                <w:szCs w:val="20"/>
              </w:rPr>
            </w:pPr>
            <w:r>
              <w:rPr>
                <w:rFonts w:ascii="Arial" w:hAnsi="Arial" w:cs="Arial"/>
                <w:b/>
                <w:sz w:val="20"/>
                <w:szCs w:val="20"/>
              </w:rPr>
              <w:t>Stupeň vzdelania</w:t>
            </w:r>
          </w:p>
        </w:tc>
        <w:tc>
          <w:tcPr>
            <w:tcW w:w="4927" w:type="dxa"/>
            <w:tcBorders>
              <w:top w:val="single" w:sz="4" w:space="0" w:color="auto"/>
              <w:left w:val="single" w:sz="12" w:space="0" w:color="auto"/>
              <w:bottom w:val="single" w:sz="4" w:space="0" w:color="auto"/>
              <w:right w:val="single" w:sz="18" w:space="0" w:color="auto"/>
            </w:tcBorders>
          </w:tcPr>
          <w:p w14:paraId="05623CFF" w14:textId="77777777" w:rsidR="00D51CCD" w:rsidRDefault="00D51CCD" w:rsidP="0008315F">
            <w:pPr>
              <w:jc w:val="both"/>
              <w:rPr>
                <w:rFonts w:ascii="Arial" w:hAnsi="Arial" w:cs="Arial"/>
                <w:sz w:val="20"/>
                <w:szCs w:val="20"/>
              </w:rPr>
            </w:pPr>
            <w:r>
              <w:rPr>
                <w:rFonts w:ascii="Arial" w:hAnsi="Arial" w:cs="Arial"/>
                <w:sz w:val="20"/>
                <w:szCs w:val="20"/>
              </w:rPr>
              <w:t>úplné stredné odborné vzdelanie – ISCED 3</w:t>
            </w:r>
            <w:r w:rsidR="0057521C">
              <w:rPr>
                <w:rFonts w:ascii="Arial" w:hAnsi="Arial" w:cs="Arial"/>
                <w:sz w:val="20"/>
                <w:szCs w:val="20"/>
              </w:rPr>
              <w:t>54</w:t>
            </w:r>
          </w:p>
        </w:tc>
      </w:tr>
      <w:tr w:rsidR="00D51CCD" w14:paraId="2E56DF7F"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0DCDBE53" w14:textId="77777777" w:rsidR="00D51CCD" w:rsidRDefault="00D51CCD" w:rsidP="009D7A2F">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left w:val="single" w:sz="12" w:space="0" w:color="auto"/>
              <w:bottom w:val="single" w:sz="4" w:space="0" w:color="auto"/>
              <w:right w:val="single" w:sz="18" w:space="0" w:color="auto"/>
            </w:tcBorders>
          </w:tcPr>
          <w:p w14:paraId="290B3757" w14:textId="77777777" w:rsidR="00D51CCD" w:rsidRDefault="00D51CCD" w:rsidP="009D7A2F">
            <w:pPr>
              <w:jc w:val="both"/>
              <w:rPr>
                <w:rFonts w:ascii="Arial" w:hAnsi="Arial" w:cs="Arial"/>
                <w:sz w:val="20"/>
                <w:szCs w:val="20"/>
              </w:rPr>
            </w:pPr>
            <w:r>
              <w:rPr>
                <w:rFonts w:ascii="Arial" w:hAnsi="Arial" w:cs="Arial"/>
                <w:sz w:val="20"/>
                <w:szCs w:val="20"/>
              </w:rPr>
              <w:t>4 roky</w:t>
            </w:r>
          </w:p>
        </w:tc>
      </w:tr>
      <w:tr w:rsidR="00D51CCD" w14:paraId="79CB06AA"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55C8CB46" w14:textId="77777777" w:rsidR="00D51CCD" w:rsidRDefault="00D51CCD" w:rsidP="009D7A2F">
            <w:pPr>
              <w:jc w:val="both"/>
              <w:rPr>
                <w:rFonts w:ascii="Arial" w:hAnsi="Arial" w:cs="Arial"/>
                <w:b/>
                <w:sz w:val="20"/>
                <w:szCs w:val="20"/>
              </w:rPr>
            </w:pPr>
            <w:r>
              <w:rPr>
                <w:rFonts w:ascii="Arial" w:hAnsi="Arial" w:cs="Arial"/>
                <w:b/>
                <w:sz w:val="20"/>
                <w:szCs w:val="20"/>
              </w:rPr>
              <w:t xml:space="preserve">Forma štúdia </w:t>
            </w:r>
          </w:p>
        </w:tc>
        <w:tc>
          <w:tcPr>
            <w:tcW w:w="4927" w:type="dxa"/>
            <w:tcBorders>
              <w:top w:val="single" w:sz="4" w:space="0" w:color="auto"/>
              <w:left w:val="single" w:sz="12" w:space="0" w:color="auto"/>
              <w:bottom w:val="single" w:sz="4" w:space="0" w:color="auto"/>
              <w:right w:val="single" w:sz="18" w:space="0" w:color="auto"/>
            </w:tcBorders>
          </w:tcPr>
          <w:p w14:paraId="132B28DB" w14:textId="5127306C" w:rsidR="00D51CCD" w:rsidRDefault="00CD03DE" w:rsidP="009D7A2F">
            <w:pPr>
              <w:jc w:val="both"/>
              <w:rPr>
                <w:rFonts w:ascii="Arial" w:hAnsi="Arial" w:cs="Arial"/>
                <w:sz w:val="20"/>
                <w:szCs w:val="20"/>
              </w:rPr>
            </w:pPr>
            <w:r>
              <w:rPr>
                <w:rFonts w:ascii="Arial" w:hAnsi="Arial" w:cs="Arial"/>
                <w:sz w:val="20"/>
                <w:szCs w:val="20"/>
              </w:rPr>
              <w:t>D</w:t>
            </w:r>
            <w:r w:rsidR="00D51CCD">
              <w:rPr>
                <w:rFonts w:ascii="Arial" w:hAnsi="Arial" w:cs="Arial"/>
                <w:sz w:val="20"/>
                <w:szCs w:val="20"/>
              </w:rPr>
              <w:t>enná</w:t>
            </w:r>
          </w:p>
        </w:tc>
      </w:tr>
      <w:tr w:rsidR="00D51CCD" w14:paraId="6B6AC37C"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7CCB8EEE" w14:textId="77777777" w:rsidR="00D51CCD" w:rsidRDefault="00D51CCD" w:rsidP="009D7A2F">
            <w:pPr>
              <w:jc w:val="both"/>
              <w:rPr>
                <w:rFonts w:ascii="Arial" w:hAnsi="Arial" w:cs="Arial"/>
                <w:b/>
                <w:sz w:val="20"/>
                <w:szCs w:val="20"/>
              </w:rPr>
            </w:pPr>
            <w:r>
              <w:rPr>
                <w:rFonts w:ascii="Arial" w:hAnsi="Arial" w:cs="Arial"/>
                <w:b/>
                <w:sz w:val="20"/>
                <w:szCs w:val="20"/>
              </w:rPr>
              <w:t>Vyučovací jazyk</w:t>
            </w:r>
          </w:p>
        </w:tc>
        <w:tc>
          <w:tcPr>
            <w:tcW w:w="4927" w:type="dxa"/>
            <w:tcBorders>
              <w:top w:val="single" w:sz="4" w:space="0" w:color="auto"/>
              <w:left w:val="single" w:sz="12" w:space="0" w:color="auto"/>
              <w:bottom w:val="single" w:sz="4" w:space="0" w:color="auto"/>
              <w:right w:val="single" w:sz="18" w:space="0" w:color="auto"/>
            </w:tcBorders>
          </w:tcPr>
          <w:p w14:paraId="28374550" w14:textId="3B519220" w:rsidR="00D51CCD" w:rsidRDefault="00CD03DE" w:rsidP="009D7A2F">
            <w:pPr>
              <w:jc w:val="both"/>
              <w:rPr>
                <w:rFonts w:ascii="Arial" w:hAnsi="Arial" w:cs="Arial"/>
                <w:sz w:val="20"/>
                <w:szCs w:val="20"/>
              </w:rPr>
            </w:pPr>
            <w:r>
              <w:rPr>
                <w:rFonts w:ascii="Arial" w:hAnsi="Arial" w:cs="Arial"/>
                <w:sz w:val="20"/>
                <w:szCs w:val="20"/>
              </w:rPr>
              <w:t>S</w:t>
            </w:r>
            <w:r w:rsidR="00D51CCD">
              <w:rPr>
                <w:rFonts w:ascii="Arial" w:hAnsi="Arial" w:cs="Arial"/>
                <w:sz w:val="20"/>
                <w:szCs w:val="20"/>
              </w:rPr>
              <w:t>lovenský</w:t>
            </w:r>
          </w:p>
        </w:tc>
      </w:tr>
      <w:tr w:rsidR="00D51CCD" w14:paraId="28F4F8A5"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79DA5970" w14:textId="77777777" w:rsidR="00D51CCD" w:rsidRDefault="00D51CCD" w:rsidP="009D7A2F">
            <w:pPr>
              <w:jc w:val="both"/>
              <w:rPr>
                <w:rFonts w:ascii="Arial" w:hAnsi="Arial" w:cs="Arial"/>
                <w:b/>
                <w:sz w:val="20"/>
                <w:szCs w:val="20"/>
              </w:rPr>
            </w:pPr>
            <w:r>
              <w:rPr>
                <w:rFonts w:ascii="Arial" w:hAnsi="Arial" w:cs="Arial"/>
                <w:b/>
                <w:sz w:val="20"/>
                <w:szCs w:val="20"/>
              </w:rPr>
              <w:t xml:space="preserve">Druh školy </w:t>
            </w:r>
          </w:p>
        </w:tc>
        <w:tc>
          <w:tcPr>
            <w:tcW w:w="4927" w:type="dxa"/>
            <w:tcBorders>
              <w:top w:val="single" w:sz="4" w:space="0" w:color="auto"/>
              <w:left w:val="single" w:sz="12" w:space="0" w:color="auto"/>
              <w:bottom w:val="single" w:sz="4" w:space="0" w:color="auto"/>
              <w:right w:val="single" w:sz="18" w:space="0" w:color="auto"/>
            </w:tcBorders>
          </w:tcPr>
          <w:p w14:paraId="48A62562" w14:textId="47CD060F" w:rsidR="00D51CCD" w:rsidRDefault="00CD03DE" w:rsidP="009D7A2F">
            <w:pPr>
              <w:jc w:val="both"/>
              <w:rPr>
                <w:rFonts w:ascii="Arial" w:hAnsi="Arial" w:cs="Arial"/>
                <w:sz w:val="20"/>
                <w:szCs w:val="20"/>
              </w:rPr>
            </w:pPr>
            <w:r>
              <w:rPr>
                <w:rFonts w:ascii="Arial" w:hAnsi="Arial" w:cs="Arial"/>
                <w:sz w:val="20"/>
                <w:szCs w:val="20"/>
              </w:rPr>
              <w:t>Š</w:t>
            </w:r>
            <w:r w:rsidR="00D51CCD">
              <w:rPr>
                <w:rFonts w:ascii="Arial" w:hAnsi="Arial" w:cs="Arial"/>
                <w:sz w:val="20"/>
                <w:szCs w:val="20"/>
              </w:rPr>
              <w:t>tátna</w:t>
            </w:r>
          </w:p>
        </w:tc>
      </w:tr>
      <w:tr w:rsidR="00D51CCD" w14:paraId="6E99E2F0" w14:textId="77777777" w:rsidTr="00E67FFD">
        <w:tc>
          <w:tcPr>
            <w:tcW w:w="4253" w:type="dxa"/>
            <w:tcBorders>
              <w:top w:val="single" w:sz="4" w:space="0" w:color="auto"/>
              <w:left w:val="single" w:sz="18" w:space="0" w:color="auto"/>
              <w:bottom w:val="single" w:sz="4" w:space="0" w:color="auto"/>
              <w:right w:val="single" w:sz="12" w:space="0" w:color="auto"/>
            </w:tcBorders>
            <w:shd w:val="clear" w:color="auto" w:fill="CCFFFF"/>
          </w:tcPr>
          <w:p w14:paraId="58F395D3" w14:textId="77777777" w:rsidR="00D51CCD" w:rsidRDefault="00D51CCD" w:rsidP="009D7A2F">
            <w:pPr>
              <w:jc w:val="both"/>
              <w:rPr>
                <w:rFonts w:ascii="Arial" w:hAnsi="Arial" w:cs="Arial"/>
                <w:b/>
                <w:sz w:val="20"/>
                <w:szCs w:val="20"/>
              </w:rPr>
            </w:pPr>
            <w:r>
              <w:rPr>
                <w:rFonts w:ascii="Arial" w:hAnsi="Arial" w:cs="Arial"/>
                <w:b/>
                <w:sz w:val="20"/>
                <w:szCs w:val="20"/>
              </w:rPr>
              <w:t xml:space="preserve">Dátum schválenia </w:t>
            </w:r>
            <w:proofErr w:type="spellStart"/>
            <w:r>
              <w:rPr>
                <w:rFonts w:ascii="Arial" w:hAnsi="Arial" w:cs="Arial"/>
                <w:b/>
                <w:sz w:val="20"/>
                <w:szCs w:val="20"/>
              </w:rPr>
              <w:t>ŠkVP</w:t>
            </w:r>
            <w:proofErr w:type="spellEnd"/>
          </w:p>
        </w:tc>
        <w:tc>
          <w:tcPr>
            <w:tcW w:w="4927" w:type="dxa"/>
            <w:tcBorders>
              <w:top w:val="single" w:sz="4" w:space="0" w:color="auto"/>
              <w:left w:val="single" w:sz="12" w:space="0" w:color="auto"/>
              <w:bottom w:val="single" w:sz="4" w:space="0" w:color="auto"/>
              <w:right w:val="single" w:sz="18" w:space="0" w:color="auto"/>
            </w:tcBorders>
          </w:tcPr>
          <w:p w14:paraId="13C7AF39" w14:textId="7460BE6C" w:rsidR="00D51CCD" w:rsidRDefault="00974788" w:rsidP="0086566B">
            <w:pPr>
              <w:jc w:val="both"/>
              <w:rPr>
                <w:rFonts w:ascii="Arial" w:hAnsi="Arial" w:cs="Arial"/>
                <w:sz w:val="20"/>
                <w:szCs w:val="20"/>
              </w:rPr>
            </w:pPr>
            <w:r>
              <w:rPr>
                <w:rFonts w:ascii="Arial" w:hAnsi="Arial" w:cs="Arial"/>
                <w:sz w:val="20"/>
                <w:szCs w:val="20"/>
              </w:rPr>
              <w:t>experiment</w:t>
            </w:r>
          </w:p>
        </w:tc>
      </w:tr>
      <w:tr w:rsidR="00D51CCD" w14:paraId="56012972" w14:textId="77777777" w:rsidTr="00E67FFD">
        <w:tc>
          <w:tcPr>
            <w:tcW w:w="4253" w:type="dxa"/>
            <w:tcBorders>
              <w:top w:val="single" w:sz="4" w:space="0" w:color="auto"/>
              <w:left w:val="single" w:sz="18" w:space="0" w:color="auto"/>
              <w:bottom w:val="single" w:sz="12" w:space="0" w:color="auto"/>
              <w:right w:val="single" w:sz="12" w:space="0" w:color="auto"/>
            </w:tcBorders>
            <w:shd w:val="clear" w:color="auto" w:fill="CCFFFF"/>
          </w:tcPr>
          <w:p w14:paraId="20A40B19" w14:textId="77777777" w:rsidR="00D51CCD" w:rsidRDefault="00D51CCD" w:rsidP="009D7A2F">
            <w:pPr>
              <w:jc w:val="both"/>
              <w:rPr>
                <w:rFonts w:ascii="Arial" w:hAnsi="Arial" w:cs="Arial"/>
                <w:b/>
                <w:sz w:val="20"/>
                <w:szCs w:val="20"/>
              </w:rPr>
            </w:pPr>
            <w:r>
              <w:rPr>
                <w:rFonts w:ascii="Arial" w:hAnsi="Arial" w:cs="Arial"/>
                <w:b/>
                <w:sz w:val="20"/>
                <w:szCs w:val="20"/>
              </w:rPr>
              <w:t xml:space="preserve">Miesto vydania </w:t>
            </w:r>
          </w:p>
        </w:tc>
        <w:tc>
          <w:tcPr>
            <w:tcW w:w="4927" w:type="dxa"/>
            <w:tcBorders>
              <w:top w:val="single" w:sz="4" w:space="0" w:color="auto"/>
              <w:left w:val="single" w:sz="12" w:space="0" w:color="auto"/>
              <w:bottom w:val="single" w:sz="12" w:space="0" w:color="auto"/>
              <w:right w:val="single" w:sz="18" w:space="0" w:color="auto"/>
            </w:tcBorders>
          </w:tcPr>
          <w:p w14:paraId="504A85F0" w14:textId="77777777" w:rsidR="00D51CCD" w:rsidRDefault="00D51CCD" w:rsidP="009D7A2F">
            <w:pPr>
              <w:jc w:val="both"/>
              <w:rPr>
                <w:rFonts w:ascii="Arial" w:hAnsi="Arial" w:cs="Arial"/>
                <w:sz w:val="20"/>
                <w:szCs w:val="20"/>
              </w:rPr>
            </w:pPr>
            <w:r>
              <w:rPr>
                <w:rFonts w:ascii="Arial" w:hAnsi="Arial" w:cs="Arial"/>
                <w:sz w:val="20"/>
                <w:szCs w:val="20"/>
              </w:rPr>
              <w:t>DA, Rosinská cesta 2, Žilina</w:t>
            </w:r>
          </w:p>
        </w:tc>
      </w:tr>
      <w:tr w:rsidR="00D51CCD" w14:paraId="0D1061D0" w14:textId="77777777" w:rsidTr="005C7274">
        <w:trPr>
          <w:trHeight w:val="30"/>
        </w:trPr>
        <w:tc>
          <w:tcPr>
            <w:tcW w:w="4253" w:type="dxa"/>
            <w:tcBorders>
              <w:top w:val="single" w:sz="12" w:space="0" w:color="auto"/>
              <w:left w:val="single" w:sz="18" w:space="0" w:color="auto"/>
              <w:bottom w:val="single" w:sz="18" w:space="0" w:color="auto"/>
              <w:right w:val="single" w:sz="12" w:space="0" w:color="auto"/>
            </w:tcBorders>
            <w:shd w:val="clear" w:color="auto" w:fill="99CCFF"/>
          </w:tcPr>
          <w:p w14:paraId="059FCB6A" w14:textId="77777777" w:rsidR="00D51CCD" w:rsidRDefault="00D51CCD" w:rsidP="009D7A2F">
            <w:pPr>
              <w:jc w:val="both"/>
              <w:rPr>
                <w:rFonts w:ascii="Arial" w:hAnsi="Arial" w:cs="Arial"/>
                <w:b/>
                <w:sz w:val="20"/>
                <w:szCs w:val="20"/>
              </w:rPr>
            </w:pPr>
            <w:r>
              <w:rPr>
                <w:rFonts w:ascii="Arial" w:hAnsi="Arial" w:cs="Arial"/>
                <w:b/>
                <w:sz w:val="20"/>
                <w:szCs w:val="20"/>
              </w:rPr>
              <w:t xml:space="preserve">Platnosť </w:t>
            </w:r>
            <w:proofErr w:type="spellStart"/>
            <w:r>
              <w:rPr>
                <w:rFonts w:ascii="Arial" w:hAnsi="Arial" w:cs="Arial"/>
                <w:b/>
                <w:sz w:val="20"/>
                <w:szCs w:val="20"/>
              </w:rPr>
              <w:t>ŠkVP</w:t>
            </w:r>
            <w:proofErr w:type="spellEnd"/>
          </w:p>
        </w:tc>
        <w:tc>
          <w:tcPr>
            <w:tcW w:w="4927" w:type="dxa"/>
            <w:tcBorders>
              <w:top w:val="single" w:sz="12" w:space="0" w:color="auto"/>
              <w:left w:val="single" w:sz="12" w:space="0" w:color="auto"/>
              <w:bottom w:val="single" w:sz="18" w:space="0" w:color="auto"/>
              <w:right w:val="single" w:sz="18" w:space="0" w:color="auto"/>
            </w:tcBorders>
            <w:shd w:val="clear" w:color="auto" w:fill="99CCFF"/>
          </w:tcPr>
          <w:p w14:paraId="5E4B628B" w14:textId="77777777" w:rsidR="00D51CCD" w:rsidRDefault="00D51CCD" w:rsidP="0057521C">
            <w:pPr>
              <w:jc w:val="both"/>
              <w:rPr>
                <w:rFonts w:ascii="Arial" w:hAnsi="Arial" w:cs="Arial"/>
                <w:sz w:val="20"/>
                <w:szCs w:val="20"/>
              </w:rPr>
            </w:pPr>
            <w:r>
              <w:rPr>
                <w:rFonts w:ascii="Arial" w:hAnsi="Arial" w:cs="Arial"/>
                <w:sz w:val="20"/>
                <w:szCs w:val="20"/>
              </w:rPr>
              <w:t>01. september 201</w:t>
            </w:r>
            <w:r w:rsidR="0057521C">
              <w:rPr>
                <w:rFonts w:ascii="Arial" w:hAnsi="Arial" w:cs="Arial"/>
                <w:sz w:val="20"/>
                <w:szCs w:val="20"/>
              </w:rPr>
              <w:t>5</w:t>
            </w:r>
            <w:r>
              <w:rPr>
                <w:rFonts w:ascii="Arial" w:hAnsi="Arial" w:cs="Arial"/>
                <w:sz w:val="20"/>
                <w:szCs w:val="20"/>
              </w:rPr>
              <w:t xml:space="preserve"> začínajúc prvým ročníkom</w:t>
            </w:r>
          </w:p>
        </w:tc>
      </w:tr>
    </w:tbl>
    <w:p w14:paraId="488530F1" w14:textId="77777777" w:rsidR="00C27A48" w:rsidRDefault="00C27A48" w:rsidP="00C27A48">
      <w:pPr>
        <w:spacing w:before="120"/>
        <w:jc w:val="both"/>
        <w:rPr>
          <w:rFonts w:ascii="Arial" w:hAnsi="Arial" w:cs="Arial"/>
          <w:b/>
          <w:color w:val="0000FF"/>
          <w:sz w:val="20"/>
          <w:szCs w:val="20"/>
        </w:rPr>
      </w:pPr>
    </w:p>
    <w:p w14:paraId="38B37939" w14:textId="77777777" w:rsidR="00C27A48" w:rsidRDefault="00C27A48" w:rsidP="00C27A48">
      <w:pPr>
        <w:spacing w:before="120"/>
        <w:jc w:val="both"/>
        <w:rPr>
          <w:rFonts w:ascii="Arial" w:hAnsi="Arial" w:cs="Arial"/>
          <w:sz w:val="20"/>
          <w:szCs w:val="20"/>
        </w:rPr>
      </w:pPr>
      <w:r>
        <w:rPr>
          <w:rFonts w:ascii="Arial" w:hAnsi="Arial" w:cs="Arial"/>
          <w:b/>
          <w:sz w:val="20"/>
          <w:szCs w:val="20"/>
        </w:rPr>
        <w:t>Kontakty pre komunikáciu so školou</w:t>
      </w:r>
      <w:r>
        <w:rPr>
          <w:rFonts w:ascii="Arial" w:hAnsi="Arial" w:cs="Arial"/>
          <w:sz w:val="20"/>
          <w:szCs w:val="20"/>
        </w:rPr>
        <w:t>:</w:t>
      </w:r>
    </w:p>
    <w:p w14:paraId="583E5A38" w14:textId="77777777" w:rsidR="00C27A48" w:rsidRDefault="00C27A48" w:rsidP="00C27A48">
      <w:pPr>
        <w:jc w:val="both"/>
        <w:rPr>
          <w:rFonts w:ascii="Arial" w:hAnsi="Arial" w:cs="Arial"/>
          <w:sz w:val="20"/>
          <w:szCs w:val="20"/>
        </w:rPr>
      </w:pPr>
    </w:p>
    <w:tbl>
      <w:tblPr>
        <w:tblW w:w="9913" w:type="dxa"/>
        <w:tblInd w:w="-64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34"/>
        <w:gridCol w:w="1308"/>
        <w:gridCol w:w="3744"/>
        <w:gridCol w:w="3127"/>
      </w:tblGrid>
      <w:tr w:rsidR="00CD03DE" w14:paraId="377E7CF0" w14:textId="77777777" w:rsidTr="008B085F">
        <w:trPr>
          <w:trHeight w:val="738"/>
        </w:trPr>
        <w:tc>
          <w:tcPr>
            <w:tcW w:w="1734" w:type="dxa"/>
            <w:shd w:val="clear" w:color="auto" w:fill="CCFFFF"/>
          </w:tcPr>
          <w:p w14:paraId="6B18005D" w14:textId="77777777" w:rsidR="00CD03DE" w:rsidRDefault="00CD03DE" w:rsidP="009D7A2F">
            <w:pPr>
              <w:jc w:val="center"/>
              <w:rPr>
                <w:rFonts w:ascii="Arial" w:hAnsi="Arial" w:cs="Arial"/>
                <w:b/>
                <w:sz w:val="20"/>
                <w:szCs w:val="20"/>
              </w:rPr>
            </w:pPr>
            <w:r>
              <w:rPr>
                <w:rFonts w:ascii="Arial" w:hAnsi="Arial" w:cs="Arial"/>
                <w:b/>
                <w:sz w:val="20"/>
                <w:szCs w:val="20"/>
              </w:rPr>
              <w:t>Titul, meno, priezvisko</w:t>
            </w:r>
          </w:p>
        </w:tc>
        <w:tc>
          <w:tcPr>
            <w:tcW w:w="1308" w:type="dxa"/>
            <w:shd w:val="clear" w:color="auto" w:fill="CCFFFF"/>
          </w:tcPr>
          <w:p w14:paraId="12D2F0D1" w14:textId="77777777" w:rsidR="00CD03DE" w:rsidRDefault="00CD03DE" w:rsidP="009D7A2F">
            <w:pPr>
              <w:jc w:val="center"/>
              <w:rPr>
                <w:rFonts w:ascii="Arial" w:hAnsi="Arial" w:cs="Arial"/>
                <w:b/>
                <w:sz w:val="20"/>
                <w:szCs w:val="20"/>
              </w:rPr>
            </w:pPr>
            <w:r>
              <w:rPr>
                <w:rFonts w:ascii="Arial" w:hAnsi="Arial" w:cs="Arial"/>
                <w:b/>
                <w:sz w:val="20"/>
                <w:szCs w:val="20"/>
              </w:rPr>
              <w:t>Pracovná pozícia</w:t>
            </w:r>
          </w:p>
        </w:tc>
        <w:tc>
          <w:tcPr>
            <w:tcW w:w="3744" w:type="dxa"/>
            <w:tcBorders>
              <w:top w:val="single" w:sz="12" w:space="0" w:color="auto"/>
            </w:tcBorders>
            <w:shd w:val="clear" w:color="auto" w:fill="CCFFFF"/>
          </w:tcPr>
          <w:p w14:paraId="2A24D98E" w14:textId="77777777" w:rsidR="00CD03DE" w:rsidRDefault="00CD03DE" w:rsidP="009D7A2F">
            <w:pPr>
              <w:jc w:val="center"/>
              <w:rPr>
                <w:rFonts w:ascii="Arial" w:hAnsi="Arial" w:cs="Arial"/>
                <w:b/>
                <w:sz w:val="20"/>
                <w:szCs w:val="20"/>
              </w:rPr>
            </w:pPr>
            <w:r>
              <w:rPr>
                <w:rFonts w:ascii="Arial" w:hAnsi="Arial" w:cs="Arial"/>
                <w:b/>
                <w:sz w:val="20"/>
                <w:szCs w:val="20"/>
              </w:rPr>
              <w:t>e-mail</w:t>
            </w:r>
          </w:p>
        </w:tc>
        <w:tc>
          <w:tcPr>
            <w:tcW w:w="3127" w:type="dxa"/>
            <w:tcBorders>
              <w:top w:val="single" w:sz="12" w:space="0" w:color="auto"/>
            </w:tcBorders>
            <w:shd w:val="clear" w:color="auto" w:fill="CCFFFF"/>
          </w:tcPr>
          <w:p w14:paraId="62BAE8B6" w14:textId="77777777" w:rsidR="00CD03DE" w:rsidRDefault="00CD03DE" w:rsidP="009D7A2F">
            <w:pPr>
              <w:jc w:val="center"/>
              <w:rPr>
                <w:rFonts w:ascii="Arial" w:hAnsi="Arial" w:cs="Arial"/>
                <w:b/>
                <w:sz w:val="20"/>
                <w:szCs w:val="20"/>
              </w:rPr>
            </w:pPr>
            <w:r>
              <w:rPr>
                <w:rFonts w:ascii="Arial" w:hAnsi="Arial" w:cs="Arial"/>
                <w:b/>
                <w:sz w:val="20"/>
                <w:szCs w:val="20"/>
              </w:rPr>
              <w:t>Iné</w:t>
            </w:r>
          </w:p>
        </w:tc>
      </w:tr>
      <w:tr w:rsidR="00CD03DE" w14:paraId="132C5BFF" w14:textId="77777777" w:rsidTr="008B085F">
        <w:trPr>
          <w:trHeight w:val="443"/>
        </w:trPr>
        <w:tc>
          <w:tcPr>
            <w:tcW w:w="1734" w:type="dxa"/>
            <w:shd w:val="clear" w:color="auto" w:fill="CCFFFF"/>
          </w:tcPr>
          <w:p w14:paraId="0A8BCF78" w14:textId="66F7EF05" w:rsidR="00CD03DE" w:rsidRDefault="00CD03DE" w:rsidP="00CD03DE">
            <w:pPr>
              <w:rPr>
                <w:rFonts w:ascii="Arial" w:hAnsi="Arial" w:cs="Arial"/>
                <w:b/>
                <w:sz w:val="20"/>
                <w:szCs w:val="20"/>
              </w:rPr>
            </w:pPr>
            <w:r>
              <w:rPr>
                <w:rFonts w:ascii="Arial" w:hAnsi="Arial" w:cs="Arial"/>
                <w:b/>
                <w:sz w:val="20"/>
                <w:szCs w:val="20"/>
              </w:rPr>
              <w:t xml:space="preserve">Ing. Ján </w:t>
            </w:r>
            <w:proofErr w:type="spellStart"/>
            <w:r>
              <w:rPr>
                <w:rFonts w:ascii="Arial" w:hAnsi="Arial" w:cs="Arial"/>
                <w:b/>
                <w:sz w:val="20"/>
                <w:szCs w:val="20"/>
              </w:rPr>
              <w:t>Žuffa</w:t>
            </w:r>
            <w:proofErr w:type="spellEnd"/>
          </w:p>
        </w:tc>
        <w:tc>
          <w:tcPr>
            <w:tcW w:w="1308" w:type="dxa"/>
          </w:tcPr>
          <w:p w14:paraId="30A2DEA0" w14:textId="77777777" w:rsidR="00CD03DE" w:rsidRDefault="00CD03DE" w:rsidP="009D7A2F">
            <w:pPr>
              <w:jc w:val="both"/>
              <w:rPr>
                <w:rFonts w:ascii="Arial" w:hAnsi="Arial" w:cs="Arial"/>
                <w:sz w:val="20"/>
                <w:szCs w:val="20"/>
              </w:rPr>
            </w:pPr>
            <w:r>
              <w:rPr>
                <w:rFonts w:ascii="Arial" w:hAnsi="Arial" w:cs="Arial"/>
                <w:sz w:val="20"/>
                <w:szCs w:val="20"/>
              </w:rPr>
              <w:t xml:space="preserve">Riaditeľ </w:t>
            </w:r>
          </w:p>
        </w:tc>
        <w:tc>
          <w:tcPr>
            <w:tcW w:w="3744" w:type="dxa"/>
          </w:tcPr>
          <w:p w14:paraId="1F194CB4" w14:textId="48CB6421" w:rsidR="00CD03DE" w:rsidRDefault="00974788" w:rsidP="009D7A2F">
            <w:pPr>
              <w:jc w:val="both"/>
              <w:rPr>
                <w:rFonts w:ascii="Arial" w:hAnsi="Arial" w:cs="Arial"/>
                <w:color w:val="0000FF"/>
                <w:sz w:val="20"/>
                <w:szCs w:val="20"/>
              </w:rPr>
            </w:pPr>
            <w:r>
              <w:rPr>
                <w:rStyle w:val="Hypertextovprepojenie"/>
                <w:rFonts w:ascii="Arial" w:hAnsi="Arial" w:cs="Arial"/>
                <w:sz w:val="20"/>
                <w:szCs w:val="20"/>
              </w:rPr>
              <w:t>ss.riaditel</w:t>
            </w:r>
            <w:r w:rsidRPr="00974788">
              <w:rPr>
                <w:rStyle w:val="Hypertextovprepojenie"/>
                <w:rFonts w:ascii="Arial" w:hAnsi="Arial" w:cs="Arial"/>
                <w:sz w:val="20"/>
                <w:szCs w:val="20"/>
              </w:rPr>
              <w:t>@gmail</w:t>
            </w:r>
            <w:r>
              <w:rPr>
                <w:rStyle w:val="Hypertextovprepojenie"/>
                <w:rFonts w:ascii="Arial" w:hAnsi="Arial" w:cs="Arial"/>
                <w:sz w:val="20"/>
                <w:szCs w:val="20"/>
              </w:rPr>
              <w:t>.com</w:t>
            </w:r>
          </w:p>
          <w:p w14:paraId="28A04A5E" w14:textId="77777777" w:rsidR="00CD03DE" w:rsidRPr="00580410" w:rsidRDefault="00CD03DE" w:rsidP="009D7A2F">
            <w:pPr>
              <w:jc w:val="both"/>
              <w:rPr>
                <w:rFonts w:ascii="Arial" w:hAnsi="Arial" w:cs="Arial"/>
                <w:color w:val="0000FF"/>
                <w:sz w:val="20"/>
                <w:szCs w:val="20"/>
              </w:rPr>
            </w:pPr>
          </w:p>
        </w:tc>
        <w:tc>
          <w:tcPr>
            <w:tcW w:w="3127" w:type="dxa"/>
          </w:tcPr>
          <w:p w14:paraId="2851BBBC" w14:textId="37BAEC06" w:rsidR="00CD03DE" w:rsidRDefault="00000000" w:rsidP="009D7A2F">
            <w:pPr>
              <w:jc w:val="both"/>
              <w:rPr>
                <w:rFonts w:ascii="Arial" w:hAnsi="Arial" w:cs="Arial"/>
                <w:sz w:val="20"/>
                <w:szCs w:val="20"/>
              </w:rPr>
            </w:pPr>
            <w:hyperlink r:id="rId18" w:history="1">
              <w:r w:rsidR="00974788" w:rsidRPr="00514AED">
                <w:rPr>
                  <w:rStyle w:val="Hypertextovprepojenie"/>
                  <w:rFonts w:ascii="Arial" w:hAnsi="Arial" w:cs="Arial"/>
                  <w:sz w:val="20"/>
                  <w:szCs w:val="20"/>
                </w:rPr>
                <w:t>ss.skolska7@gmail.com</w:t>
              </w:r>
            </w:hyperlink>
          </w:p>
          <w:p w14:paraId="629BEEFD" w14:textId="77777777" w:rsidR="00CD03DE" w:rsidRDefault="00CD03DE" w:rsidP="009D7A2F">
            <w:pPr>
              <w:jc w:val="both"/>
              <w:rPr>
                <w:rFonts w:ascii="Arial" w:hAnsi="Arial" w:cs="Arial"/>
                <w:sz w:val="20"/>
                <w:szCs w:val="20"/>
              </w:rPr>
            </w:pPr>
            <w:r>
              <w:rPr>
                <w:rFonts w:ascii="Arial" w:hAnsi="Arial" w:cs="Arial"/>
                <w:sz w:val="20"/>
                <w:szCs w:val="20"/>
              </w:rPr>
              <w:t xml:space="preserve"> </w:t>
            </w:r>
          </w:p>
        </w:tc>
      </w:tr>
      <w:tr w:rsidR="00CD03DE" w14:paraId="5EECDCE4" w14:textId="77777777" w:rsidTr="008B085F">
        <w:trPr>
          <w:trHeight w:val="887"/>
        </w:trPr>
        <w:tc>
          <w:tcPr>
            <w:tcW w:w="1734" w:type="dxa"/>
            <w:shd w:val="clear" w:color="auto" w:fill="CCFFFF"/>
          </w:tcPr>
          <w:p w14:paraId="27D1F152" w14:textId="23820503" w:rsidR="00CD03DE" w:rsidRDefault="0005112C" w:rsidP="00CD03DE">
            <w:pPr>
              <w:rPr>
                <w:rFonts w:ascii="Arial" w:hAnsi="Arial" w:cs="Arial"/>
                <w:b/>
                <w:sz w:val="20"/>
                <w:szCs w:val="20"/>
              </w:rPr>
            </w:pPr>
            <w:r>
              <w:rPr>
                <w:rFonts w:ascii="Arial" w:hAnsi="Arial" w:cs="Arial"/>
                <w:b/>
                <w:sz w:val="20"/>
                <w:szCs w:val="20"/>
              </w:rPr>
              <w:t>Ing</w:t>
            </w:r>
            <w:r w:rsidR="00CD03DE">
              <w:rPr>
                <w:rFonts w:ascii="Arial" w:hAnsi="Arial" w:cs="Arial"/>
                <w:b/>
                <w:sz w:val="20"/>
                <w:szCs w:val="20"/>
              </w:rPr>
              <w:t>. Renáta Bírešová</w:t>
            </w:r>
          </w:p>
        </w:tc>
        <w:tc>
          <w:tcPr>
            <w:tcW w:w="1308" w:type="dxa"/>
          </w:tcPr>
          <w:p w14:paraId="3C23ACA8" w14:textId="4E07C243" w:rsidR="00CD03DE" w:rsidRDefault="00CD03DE" w:rsidP="00215879">
            <w:pPr>
              <w:jc w:val="both"/>
              <w:rPr>
                <w:rFonts w:ascii="Arial" w:hAnsi="Arial" w:cs="Arial"/>
                <w:sz w:val="20"/>
                <w:szCs w:val="20"/>
              </w:rPr>
            </w:pPr>
            <w:r>
              <w:rPr>
                <w:rFonts w:ascii="Arial" w:hAnsi="Arial" w:cs="Arial"/>
                <w:sz w:val="20"/>
                <w:szCs w:val="20"/>
              </w:rPr>
              <w:t xml:space="preserve">Zástupca riaditeľa </w:t>
            </w:r>
            <w:r w:rsidR="00215879">
              <w:rPr>
                <w:rFonts w:ascii="Arial" w:hAnsi="Arial" w:cs="Arial"/>
                <w:sz w:val="20"/>
                <w:szCs w:val="20"/>
              </w:rPr>
              <w:t>pre odborné predmety</w:t>
            </w:r>
          </w:p>
        </w:tc>
        <w:tc>
          <w:tcPr>
            <w:tcW w:w="3744" w:type="dxa"/>
          </w:tcPr>
          <w:p w14:paraId="56C3DBFF" w14:textId="1578CAA7" w:rsidR="00CD03DE" w:rsidRDefault="00974788" w:rsidP="009D7A2F">
            <w:pPr>
              <w:autoSpaceDE w:val="0"/>
              <w:autoSpaceDN w:val="0"/>
              <w:adjustRightInd w:val="0"/>
              <w:rPr>
                <w:rFonts w:ascii="Arial" w:eastAsia="TimesNewRoman" w:hAnsi="Arial" w:cs="Arial"/>
                <w:color w:val="0000FF"/>
                <w:sz w:val="20"/>
                <w:szCs w:val="20"/>
                <w:lang w:val="cs-CZ"/>
              </w:rPr>
            </w:pPr>
            <w:r>
              <w:rPr>
                <w:rFonts w:ascii="Arial" w:eastAsia="TimesNewRoman" w:hAnsi="Arial" w:cs="Arial"/>
                <w:color w:val="0000FF"/>
                <w:sz w:val="20"/>
                <w:szCs w:val="20"/>
                <w:lang w:val="cs-CZ"/>
              </w:rPr>
              <w:t>biresova.renata@gmail</w:t>
            </w:r>
            <w:r w:rsidR="00CD03DE">
              <w:rPr>
                <w:rFonts w:ascii="Arial" w:eastAsia="TimesNewRoman" w:hAnsi="Arial" w:cs="Arial"/>
                <w:color w:val="0000FF"/>
                <w:sz w:val="20"/>
                <w:szCs w:val="20"/>
                <w:lang w:val="cs-CZ"/>
              </w:rPr>
              <w:t>.sk</w:t>
            </w:r>
          </w:p>
          <w:p w14:paraId="3161BBE3" w14:textId="77777777" w:rsidR="00CD03DE" w:rsidRDefault="00CD03DE" w:rsidP="00974788">
            <w:pPr>
              <w:autoSpaceDE w:val="0"/>
              <w:autoSpaceDN w:val="0"/>
              <w:adjustRightInd w:val="0"/>
              <w:rPr>
                <w:rFonts w:ascii="Arial" w:hAnsi="Arial" w:cs="Arial"/>
                <w:sz w:val="20"/>
                <w:szCs w:val="20"/>
                <w:lang w:val="cs-CZ"/>
              </w:rPr>
            </w:pPr>
          </w:p>
        </w:tc>
        <w:tc>
          <w:tcPr>
            <w:tcW w:w="3127" w:type="dxa"/>
          </w:tcPr>
          <w:p w14:paraId="0D71B9AD" w14:textId="77777777" w:rsidR="00CD03DE" w:rsidRDefault="00CD03DE" w:rsidP="009D7A2F">
            <w:pPr>
              <w:jc w:val="both"/>
              <w:rPr>
                <w:rFonts w:ascii="Arial" w:hAnsi="Arial" w:cs="Arial"/>
                <w:sz w:val="20"/>
                <w:szCs w:val="20"/>
              </w:rPr>
            </w:pPr>
          </w:p>
        </w:tc>
      </w:tr>
      <w:tr w:rsidR="00CD03DE" w14:paraId="661529AD" w14:textId="77777777" w:rsidTr="008B085F">
        <w:trPr>
          <w:trHeight w:val="737"/>
        </w:trPr>
        <w:tc>
          <w:tcPr>
            <w:tcW w:w="1734" w:type="dxa"/>
            <w:shd w:val="clear" w:color="auto" w:fill="CCFFFF"/>
          </w:tcPr>
          <w:p w14:paraId="3FE2F5C3" w14:textId="00DD931B" w:rsidR="00CD03DE" w:rsidRDefault="0005112C" w:rsidP="00CD03DE">
            <w:pPr>
              <w:jc w:val="both"/>
              <w:rPr>
                <w:rFonts w:ascii="Arial" w:hAnsi="Arial" w:cs="Arial"/>
                <w:b/>
                <w:sz w:val="20"/>
                <w:szCs w:val="20"/>
              </w:rPr>
            </w:pPr>
            <w:r>
              <w:rPr>
                <w:rFonts w:ascii="Arial" w:hAnsi="Arial" w:cs="Arial"/>
                <w:b/>
                <w:sz w:val="20"/>
                <w:szCs w:val="20"/>
              </w:rPr>
              <w:t xml:space="preserve">Ing. </w:t>
            </w:r>
            <w:r w:rsidR="00CD03DE">
              <w:rPr>
                <w:rFonts w:ascii="Arial" w:hAnsi="Arial" w:cs="Arial"/>
                <w:b/>
                <w:sz w:val="20"/>
                <w:szCs w:val="20"/>
              </w:rPr>
              <w:t>Marcel Hrnčiar</w:t>
            </w:r>
          </w:p>
        </w:tc>
        <w:tc>
          <w:tcPr>
            <w:tcW w:w="1308" w:type="dxa"/>
          </w:tcPr>
          <w:p w14:paraId="00FB1901" w14:textId="1519A045" w:rsidR="00CD03DE" w:rsidRPr="008B085F" w:rsidRDefault="00215879" w:rsidP="00215879">
            <w:pPr>
              <w:jc w:val="both"/>
              <w:rPr>
                <w:rFonts w:ascii="Arial" w:hAnsi="Arial" w:cs="Arial"/>
                <w:sz w:val="20"/>
                <w:szCs w:val="20"/>
              </w:rPr>
            </w:pPr>
            <w:r w:rsidRPr="008B085F">
              <w:rPr>
                <w:rFonts w:ascii="Arial" w:hAnsi="Arial" w:cs="Arial"/>
                <w:sz w:val="20"/>
                <w:szCs w:val="20"/>
              </w:rPr>
              <w:t>Zástupca riaditeľa</w:t>
            </w:r>
            <w:r w:rsidR="008B085F">
              <w:rPr>
                <w:rFonts w:ascii="Arial" w:hAnsi="Arial" w:cs="Arial"/>
                <w:sz w:val="20"/>
                <w:szCs w:val="20"/>
              </w:rPr>
              <w:t xml:space="preserve"> </w:t>
            </w:r>
            <w:r w:rsidRPr="008B085F">
              <w:rPr>
                <w:rFonts w:ascii="Arial" w:hAnsi="Arial" w:cs="Arial"/>
                <w:sz w:val="20"/>
                <w:szCs w:val="20"/>
              </w:rPr>
              <w:t>za</w:t>
            </w:r>
            <w:r w:rsidR="00CD03DE" w:rsidRPr="008B085F">
              <w:rPr>
                <w:rFonts w:ascii="Arial" w:hAnsi="Arial" w:cs="Arial"/>
                <w:sz w:val="20"/>
                <w:szCs w:val="20"/>
              </w:rPr>
              <w:t xml:space="preserve"> </w:t>
            </w:r>
            <w:r w:rsidRPr="008B085F">
              <w:rPr>
                <w:rFonts w:ascii="Arial" w:hAnsi="Arial" w:cs="Arial"/>
                <w:sz w:val="20"/>
                <w:szCs w:val="20"/>
              </w:rPr>
              <w:t>odborný výcvik</w:t>
            </w:r>
          </w:p>
        </w:tc>
        <w:tc>
          <w:tcPr>
            <w:tcW w:w="3744" w:type="dxa"/>
          </w:tcPr>
          <w:p w14:paraId="32F6CCB8" w14:textId="54B3EC30" w:rsidR="00CD03DE" w:rsidRPr="00974788" w:rsidRDefault="00974788" w:rsidP="00974788">
            <w:pPr>
              <w:autoSpaceDE w:val="0"/>
              <w:autoSpaceDN w:val="0"/>
              <w:adjustRightInd w:val="0"/>
              <w:rPr>
                <w:rFonts w:ascii="Arial" w:hAnsi="Arial" w:cs="Arial"/>
                <w:color w:val="17365D" w:themeColor="text2" w:themeShade="BF"/>
                <w:sz w:val="20"/>
                <w:szCs w:val="20"/>
                <w:u w:val="single"/>
                <w:lang w:val="cs-CZ"/>
              </w:rPr>
            </w:pPr>
            <w:r w:rsidRPr="00AE42B1">
              <w:rPr>
                <w:rFonts w:ascii="Arial" w:hAnsi="Arial" w:cs="Arial"/>
                <w:color w:val="365F91" w:themeColor="accent1" w:themeShade="BF"/>
                <w:sz w:val="20"/>
                <w:szCs w:val="20"/>
                <w:u w:val="single"/>
                <w:lang w:val="cs-CZ"/>
              </w:rPr>
              <w:t>marcel.hrnciar@gmail.com</w:t>
            </w:r>
          </w:p>
        </w:tc>
        <w:tc>
          <w:tcPr>
            <w:tcW w:w="3127" w:type="dxa"/>
          </w:tcPr>
          <w:p w14:paraId="41188E3A" w14:textId="77777777" w:rsidR="00CD03DE" w:rsidRDefault="00CD03DE" w:rsidP="009D7A2F">
            <w:pPr>
              <w:jc w:val="both"/>
              <w:rPr>
                <w:rFonts w:ascii="Arial" w:hAnsi="Arial" w:cs="Arial"/>
                <w:sz w:val="20"/>
                <w:szCs w:val="20"/>
              </w:rPr>
            </w:pPr>
          </w:p>
        </w:tc>
      </w:tr>
      <w:tr w:rsidR="00CD03DE" w14:paraId="70E8FE47" w14:textId="77777777" w:rsidTr="008B085F">
        <w:trPr>
          <w:trHeight w:val="665"/>
        </w:trPr>
        <w:tc>
          <w:tcPr>
            <w:tcW w:w="1734" w:type="dxa"/>
            <w:shd w:val="clear" w:color="auto" w:fill="CCFFFF"/>
          </w:tcPr>
          <w:p w14:paraId="54ECAD2F" w14:textId="74B35E1A" w:rsidR="00CD03DE" w:rsidRDefault="00CD03DE" w:rsidP="009D7A2F">
            <w:pPr>
              <w:jc w:val="both"/>
              <w:rPr>
                <w:rFonts w:ascii="Arial" w:hAnsi="Arial" w:cs="Arial"/>
                <w:b/>
                <w:sz w:val="20"/>
                <w:szCs w:val="20"/>
              </w:rPr>
            </w:pPr>
            <w:r>
              <w:rPr>
                <w:rFonts w:ascii="Arial" w:hAnsi="Arial" w:cs="Arial"/>
                <w:b/>
                <w:sz w:val="20"/>
                <w:szCs w:val="20"/>
              </w:rPr>
              <w:t xml:space="preserve">Mária </w:t>
            </w:r>
            <w:proofErr w:type="spellStart"/>
            <w:r>
              <w:rPr>
                <w:rFonts w:ascii="Arial" w:hAnsi="Arial" w:cs="Arial"/>
                <w:b/>
                <w:sz w:val="20"/>
                <w:szCs w:val="20"/>
              </w:rPr>
              <w:t>Palíkov</w:t>
            </w:r>
            <w:r w:rsidR="008B085F">
              <w:rPr>
                <w:rFonts w:ascii="Arial" w:hAnsi="Arial" w:cs="Arial"/>
                <w:b/>
                <w:sz w:val="20"/>
                <w:szCs w:val="20"/>
              </w:rPr>
              <w:t>á</w:t>
            </w:r>
            <w:proofErr w:type="spellEnd"/>
          </w:p>
        </w:tc>
        <w:tc>
          <w:tcPr>
            <w:tcW w:w="1308" w:type="dxa"/>
          </w:tcPr>
          <w:p w14:paraId="16BCCE07" w14:textId="77777777" w:rsidR="00CD03DE" w:rsidRDefault="00CD03DE" w:rsidP="009D7A2F">
            <w:pPr>
              <w:jc w:val="both"/>
              <w:rPr>
                <w:rFonts w:ascii="Arial" w:hAnsi="Arial" w:cs="Arial"/>
                <w:sz w:val="20"/>
                <w:szCs w:val="20"/>
              </w:rPr>
            </w:pPr>
            <w:r>
              <w:rPr>
                <w:rFonts w:ascii="Arial" w:hAnsi="Arial" w:cs="Arial"/>
                <w:sz w:val="20"/>
                <w:szCs w:val="20"/>
              </w:rPr>
              <w:t>Vedúca školského internátu</w:t>
            </w:r>
          </w:p>
        </w:tc>
        <w:tc>
          <w:tcPr>
            <w:tcW w:w="3744" w:type="dxa"/>
          </w:tcPr>
          <w:p w14:paraId="01311CC5" w14:textId="42AC65E8" w:rsidR="00CD03DE" w:rsidRPr="004402C7" w:rsidRDefault="00000000" w:rsidP="009D7A2F">
            <w:pPr>
              <w:autoSpaceDE w:val="0"/>
              <w:autoSpaceDN w:val="0"/>
              <w:adjustRightInd w:val="0"/>
              <w:rPr>
                <w:rFonts w:ascii="Arial" w:eastAsia="TimesNewRoman" w:hAnsi="Arial" w:cs="Arial"/>
                <w:color w:val="0000FF"/>
                <w:sz w:val="20"/>
                <w:szCs w:val="20"/>
                <w:lang w:val="cs-CZ"/>
              </w:rPr>
            </w:pPr>
            <w:hyperlink r:id="rId19" w:history="1">
              <w:r w:rsidR="00974788" w:rsidRPr="00514AED">
                <w:rPr>
                  <w:rStyle w:val="Hypertextovprepojenie"/>
                  <w:rFonts w:ascii="Arial" w:eastAsia="TimesNewRoman" w:hAnsi="Arial" w:cs="Arial"/>
                  <w:sz w:val="20"/>
                  <w:szCs w:val="20"/>
                  <w:lang w:val="cs-CZ"/>
                </w:rPr>
                <w:t>maryja@post.sk</w:t>
              </w:r>
            </w:hyperlink>
          </w:p>
          <w:p w14:paraId="527DCF86" w14:textId="77777777" w:rsidR="00CD03DE" w:rsidRPr="004402C7" w:rsidRDefault="00CD03DE" w:rsidP="00974788">
            <w:pPr>
              <w:autoSpaceDE w:val="0"/>
              <w:autoSpaceDN w:val="0"/>
              <w:adjustRightInd w:val="0"/>
              <w:rPr>
                <w:rFonts w:ascii="Arial" w:eastAsia="TimesNewRoman" w:hAnsi="Arial" w:cs="Arial"/>
                <w:color w:val="0000FF"/>
                <w:sz w:val="20"/>
                <w:szCs w:val="20"/>
                <w:lang w:val="cs-CZ"/>
              </w:rPr>
            </w:pPr>
          </w:p>
        </w:tc>
        <w:tc>
          <w:tcPr>
            <w:tcW w:w="3127" w:type="dxa"/>
          </w:tcPr>
          <w:p w14:paraId="3F8F20C5" w14:textId="77777777" w:rsidR="00CD03DE" w:rsidRDefault="00CD03DE" w:rsidP="009D7A2F">
            <w:pPr>
              <w:jc w:val="both"/>
              <w:rPr>
                <w:rFonts w:ascii="Arial" w:hAnsi="Arial" w:cs="Arial"/>
                <w:sz w:val="20"/>
                <w:szCs w:val="20"/>
              </w:rPr>
            </w:pPr>
          </w:p>
        </w:tc>
      </w:tr>
      <w:tr w:rsidR="00CD03DE" w14:paraId="78DE6E04" w14:textId="77777777" w:rsidTr="008B085F">
        <w:trPr>
          <w:trHeight w:val="665"/>
        </w:trPr>
        <w:tc>
          <w:tcPr>
            <w:tcW w:w="1734" w:type="dxa"/>
            <w:shd w:val="clear" w:color="auto" w:fill="CCFFFF"/>
          </w:tcPr>
          <w:p w14:paraId="356FEC65" w14:textId="74919D8E" w:rsidR="00CD03DE" w:rsidRDefault="0005112C" w:rsidP="009D7A2F">
            <w:pPr>
              <w:jc w:val="both"/>
              <w:rPr>
                <w:rFonts w:ascii="Arial" w:hAnsi="Arial" w:cs="Arial"/>
                <w:b/>
                <w:sz w:val="20"/>
                <w:szCs w:val="20"/>
              </w:rPr>
            </w:pPr>
            <w:r>
              <w:rPr>
                <w:rFonts w:ascii="Arial" w:hAnsi="Arial" w:cs="Arial"/>
                <w:b/>
                <w:sz w:val="20"/>
                <w:szCs w:val="20"/>
              </w:rPr>
              <w:t xml:space="preserve">Mgr. </w:t>
            </w:r>
            <w:r w:rsidR="00CD03DE">
              <w:rPr>
                <w:rFonts w:ascii="Arial" w:hAnsi="Arial" w:cs="Arial"/>
                <w:b/>
                <w:sz w:val="20"/>
                <w:szCs w:val="20"/>
              </w:rPr>
              <w:t xml:space="preserve">Milan </w:t>
            </w:r>
            <w:proofErr w:type="spellStart"/>
            <w:r w:rsidR="00CD03DE">
              <w:rPr>
                <w:rFonts w:ascii="Arial" w:hAnsi="Arial" w:cs="Arial"/>
                <w:b/>
                <w:sz w:val="20"/>
                <w:szCs w:val="20"/>
              </w:rPr>
              <w:t>Plančík</w:t>
            </w:r>
            <w:proofErr w:type="spellEnd"/>
          </w:p>
        </w:tc>
        <w:tc>
          <w:tcPr>
            <w:tcW w:w="1308" w:type="dxa"/>
          </w:tcPr>
          <w:p w14:paraId="21CCA93F" w14:textId="77777777" w:rsidR="00CD03DE" w:rsidRDefault="00CD03DE" w:rsidP="005359B5">
            <w:pPr>
              <w:jc w:val="both"/>
              <w:rPr>
                <w:rFonts w:ascii="Arial" w:hAnsi="Arial" w:cs="Arial"/>
                <w:sz w:val="20"/>
                <w:szCs w:val="20"/>
              </w:rPr>
            </w:pPr>
            <w:r>
              <w:rPr>
                <w:rFonts w:ascii="Arial" w:hAnsi="Arial" w:cs="Arial"/>
                <w:sz w:val="20"/>
                <w:szCs w:val="20"/>
              </w:rPr>
              <w:t>Vedúci školských dielní</w:t>
            </w:r>
          </w:p>
        </w:tc>
        <w:tc>
          <w:tcPr>
            <w:tcW w:w="3744" w:type="dxa"/>
          </w:tcPr>
          <w:p w14:paraId="469F2CE4" w14:textId="1698D4C6" w:rsidR="00CD03DE" w:rsidRDefault="00974788" w:rsidP="009D7A2F">
            <w:pPr>
              <w:autoSpaceDE w:val="0"/>
              <w:autoSpaceDN w:val="0"/>
              <w:adjustRightInd w:val="0"/>
              <w:rPr>
                <w:rFonts w:ascii="Arial" w:eastAsia="TimesNewRoman" w:hAnsi="Arial" w:cs="Arial"/>
                <w:color w:val="0000FF"/>
                <w:sz w:val="20"/>
                <w:szCs w:val="20"/>
                <w:lang w:val="cs-CZ"/>
              </w:rPr>
            </w:pPr>
            <w:r>
              <w:rPr>
                <w:rFonts w:ascii="Arial" w:eastAsia="TimesNewRoman" w:hAnsi="Arial" w:cs="Arial"/>
                <w:color w:val="0000FF"/>
                <w:sz w:val="20"/>
                <w:szCs w:val="20"/>
                <w:lang w:val="cs-CZ"/>
              </w:rPr>
              <w:t>plancik@gmail.com</w:t>
            </w:r>
          </w:p>
          <w:p w14:paraId="638A0E74" w14:textId="16B147C6" w:rsidR="00CD03DE" w:rsidRDefault="00CD03DE" w:rsidP="004A77B9">
            <w:pPr>
              <w:autoSpaceDE w:val="0"/>
              <w:autoSpaceDN w:val="0"/>
              <w:adjustRightInd w:val="0"/>
              <w:rPr>
                <w:rFonts w:ascii="Arial" w:eastAsia="TimesNewRoman" w:hAnsi="Arial" w:cs="Arial"/>
                <w:color w:val="0000FF"/>
                <w:sz w:val="20"/>
                <w:szCs w:val="20"/>
                <w:lang w:val="cs-CZ"/>
              </w:rPr>
            </w:pPr>
          </w:p>
        </w:tc>
        <w:tc>
          <w:tcPr>
            <w:tcW w:w="3127" w:type="dxa"/>
          </w:tcPr>
          <w:p w14:paraId="425959FF" w14:textId="77777777" w:rsidR="00CD03DE" w:rsidRDefault="00CD03DE" w:rsidP="009D7A2F">
            <w:pPr>
              <w:jc w:val="both"/>
              <w:rPr>
                <w:rFonts w:ascii="Arial" w:hAnsi="Arial" w:cs="Arial"/>
                <w:sz w:val="20"/>
                <w:szCs w:val="20"/>
              </w:rPr>
            </w:pPr>
          </w:p>
        </w:tc>
      </w:tr>
      <w:tr w:rsidR="00CD03DE" w14:paraId="589B1F2F" w14:textId="77777777" w:rsidTr="008B085F">
        <w:trPr>
          <w:trHeight w:val="665"/>
        </w:trPr>
        <w:tc>
          <w:tcPr>
            <w:tcW w:w="1734" w:type="dxa"/>
            <w:shd w:val="clear" w:color="auto" w:fill="CCFFFF"/>
          </w:tcPr>
          <w:p w14:paraId="082F7C41" w14:textId="04930541" w:rsidR="00CD03DE" w:rsidRDefault="001D3E44" w:rsidP="001D3E44">
            <w:pPr>
              <w:rPr>
                <w:rFonts w:ascii="Arial" w:hAnsi="Arial" w:cs="Arial"/>
                <w:b/>
                <w:sz w:val="20"/>
                <w:szCs w:val="20"/>
              </w:rPr>
            </w:pPr>
            <w:r>
              <w:rPr>
                <w:rFonts w:ascii="Arial" w:hAnsi="Arial" w:cs="Arial"/>
                <w:b/>
                <w:sz w:val="20"/>
                <w:szCs w:val="20"/>
              </w:rPr>
              <w:t>Mgr</w:t>
            </w:r>
            <w:r w:rsidR="00CD03DE">
              <w:rPr>
                <w:rFonts w:ascii="Arial" w:hAnsi="Arial" w:cs="Arial"/>
                <w:b/>
                <w:sz w:val="20"/>
                <w:szCs w:val="20"/>
              </w:rPr>
              <w:t xml:space="preserve">. Andrea </w:t>
            </w:r>
            <w:proofErr w:type="spellStart"/>
            <w:r w:rsidR="00CD03DE">
              <w:rPr>
                <w:rFonts w:ascii="Arial" w:hAnsi="Arial" w:cs="Arial"/>
                <w:b/>
                <w:sz w:val="20"/>
                <w:szCs w:val="20"/>
              </w:rPr>
              <w:t>Miškufová</w:t>
            </w:r>
            <w:proofErr w:type="spellEnd"/>
          </w:p>
        </w:tc>
        <w:tc>
          <w:tcPr>
            <w:tcW w:w="1308" w:type="dxa"/>
          </w:tcPr>
          <w:p w14:paraId="20BE7333" w14:textId="77777777" w:rsidR="00CD03DE" w:rsidRDefault="00CD03DE" w:rsidP="009D7A2F">
            <w:pPr>
              <w:jc w:val="both"/>
              <w:rPr>
                <w:rFonts w:ascii="Arial" w:hAnsi="Arial" w:cs="Arial"/>
                <w:sz w:val="20"/>
                <w:szCs w:val="20"/>
              </w:rPr>
            </w:pPr>
            <w:r>
              <w:rPr>
                <w:rFonts w:ascii="Arial" w:hAnsi="Arial" w:cs="Arial"/>
                <w:sz w:val="20"/>
                <w:szCs w:val="20"/>
              </w:rPr>
              <w:t>Výchovný poradca</w:t>
            </w:r>
          </w:p>
        </w:tc>
        <w:tc>
          <w:tcPr>
            <w:tcW w:w="3744" w:type="dxa"/>
          </w:tcPr>
          <w:p w14:paraId="463B4A49" w14:textId="6FD56989" w:rsidR="00CD03DE" w:rsidRPr="004402C7" w:rsidRDefault="00974788" w:rsidP="009D7A2F">
            <w:pPr>
              <w:autoSpaceDE w:val="0"/>
              <w:autoSpaceDN w:val="0"/>
              <w:adjustRightInd w:val="0"/>
              <w:rPr>
                <w:rFonts w:ascii="Arial" w:eastAsia="TimesNewRoman" w:hAnsi="Arial" w:cs="Arial"/>
                <w:color w:val="0000FF"/>
                <w:sz w:val="20"/>
                <w:szCs w:val="20"/>
                <w:lang w:val="cs-CZ"/>
              </w:rPr>
            </w:pPr>
            <w:r>
              <w:rPr>
                <w:rFonts w:ascii="Arial" w:eastAsia="TimesNewRoman" w:hAnsi="Arial" w:cs="Arial"/>
                <w:color w:val="0000FF"/>
                <w:sz w:val="20"/>
                <w:szCs w:val="20"/>
                <w:lang w:val="cs-CZ"/>
              </w:rPr>
              <w:t>a.miskufova</w:t>
            </w:r>
            <w:r w:rsidR="00CD03DE" w:rsidRPr="004402C7">
              <w:rPr>
                <w:rFonts w:ascii="Arial" w:eastAsia="TimesNewRoman" w:hAnsi="Arial" w:cs="Arial"/>
                <w:color w:val="0000FF"/>
                <w:sz w:val="20"/>
                <w:szCs w:val="20"/>
                <w:lang w:val="cs-CZ"/>
              </w:rPr>
              <w:t>@</w:t>
            </w:r>
            <w:r>
              <w:rPr>
                <w:rFonts w:ascii="Arial" w:eastAsia="TimesNewRoman" w:hAnsi="Arial" w:cs="Arial"/>
                <w:color w:val="0000FF"/>
                <w:sz w:val="20"/>
                <w:szCs w:val="20"/>
                <w:lang w:val="cs-CZ"/>
              </w:rPr>
              <w:t>gmail.com</w:t>
            </w:r>
          </w:p>
          <w:p w14:paraId="197A27A6" w14:textId="77777777" w:rsidR="00CD03DE" w:rsidRPr="004402C7" w:rsidRDefault="00CD03DE" w:rsidP="00974788">
            <w:pPr>
              <w:autoSpaceDE w:val="0"/>
              <w:autoSpaceDN w:val="0"/>
              <w:adjustRightInd w:val="0"/>
              <w:rPr>
                <w:rFonts w:ascii="Arial" w:eastAsia="TimesNewRoman" w:hAnsi="Arial" w:cs="Arial"/>
                <w:color w:val="0000FF"/>
                <w:sz w:val="20"/>
                <w:szCs w:val="20"/>
                <w:lang w:val="cs-CZ"/>
              </w:rPr>
            </w:pPr>
          </w:p>
        </w:tc>
        <w:tc>
          <w:tcPr>
            <w:tcW w:w="3127" w:type="dxa"/>
            <w:tcBorders>
              <w:bottom w:val="single" w:sz="12" w:space="0" w:color="auto"/>
            </w:tcBorders>
          </w:tcPr>
          <w:p w14:paraId="7E4FDB40" w14:textId="77777777" w:rsidR="00CD03DE" w:rsidRDefault="00CD03DE" w:rsidP="009D7A2F">
            <w:pPr>
              <w:jc w:val="both"/>
              <w:rPr>
                <w:rFonts w:ascii="Arial" w:hAnsi="Arial" w:cs="Arial"/>
                <w:sz w:val="20"/>
                <w:szCs w:val="20"/>
              </w:rPr>
            </w:pPr>
          </w:p>
        </w:tc>
      </w:tr>
    </w:tbl>
    <w:p w14:paraId="52082E82" w14:textId="77777777" w:rsidR="00C27A48" w:rsidRDefault="00C27A48" w:rsidP="00C27A48">
      <w:pPr>
        <w:jc w:val="both"/>
        <w:rPr>
          <w:rFonts w:ascii="Arial" w:hAnsi="Arial" w:cs="Arial"/>
          <w:b/>
          <w:sz w:val="20"/>
          <w:szCs w:val="20"/>
        </w:rPr>
      </w:pPr>
    </w:p>
    <w:p w14:paraId="1EED024D" w14:textId="77777777" w:rsidR="00AA7952" w:rsidRDefault="00AA7952" w:rsidP="00C27A48">
      <w:pPr>
        <w:jc w:val="both"/>
        <w:rPr>
          <w:rFonts w:ascii="Arial" w:hAnsi="Arial" w:cs="Arial"/>
          <w:b/>
          <w:sz w:val="20"/>
          <w:szCs w:val="20"/>
        </w:rPr>
      </w:pPr>
    </w:p>
    <w:p w14:paraId="057E0BFC" w14:textId="77777777" w:rsidR="00C27A48" w:rsidRDefault="00C27A48" w:rsidP="00C27A48">
      <w:pPr>
        <w:spacing w:before="120"/>
        <w:jc w:val="both"/>
        <w:rPr>
          <w:rFonts w:ascii="Arial" w:hAnsi="Arial" w:cs="Arial"/>
          <w:sz w:val="20"/>
          <w:szCs w:val="20"/>
        </w:rPr>
      </w:pPr>
      <w:r>
        <w:rPr>
          <w:rFonts w:ascii="Arial" w:hAnsi="Arial" w:cs="Arial"/>
          <w:b/>
          <w:sz w:val="20"/>
          <w:szCs w:val="20"/>
        </w:rPr>
        <w:t>Zriaďovateľ</w:t>
      </w:r>
      <w:r>
        <w:rPr>
          <w:rFonts w:ascii="Arial" w:hAnsi="Arial" w:cs="Arial"/>
          <w:sz w:val="20"/>
          <w:szCs w:val="20"/>
        </w:rPr>
        <w:t xml:space="preserve">: </w:t>
      </w:r>
    </w:p>
    <w:p w14:paraId="4F9E6503" w14:textId="5A5904AF" w:rsidR="00C27A48" w:rsidRDefault="00F545AD" w:rsidP="00C27A48">
      <w:pPr>
        <w:jc w:val="both"/>
        <w:rPr>
          <w:rFonts w:ascii="Arial" w:hAnsi="Arial" w:cs="Arial"/>
          <w:sz w:val="20"/>
          <w:szCs w:val="20"/>
        </w:rPr>
      </w:pPr>
      <w:r>
        <w:rPr>
          <w:rFonts w:ascii="Arial" w:hAnsi="Arial" w:cs="Arial"/>
          <w:sz w:val="20"/>
          <w:szCs w:val="20"/>
        </w:rPr>
        <w:t>Banskob</w:t>
      </w:r>
      <w:r w:rsidR="008B085F">
        <w:rPr>
          <w:rFonts w:ascii="Arial" w:hAnsi="Arial" w:cs="Arial"/>
          <w:sz w:val="20"/>
          <w:szCs w:val="20"/>
        </w:rPr>
        <w:t>y</w:t>
      </w:r>
      <w:r>
        <w:rPr>
          <w:rFonts w:ascii="Arial" w:hAnsi="Arial" w:cs="Arial"/>
          <w:sz w:val="20"/>
          <w:szCs w:val="20"/>
        </w:rPr>
        <w:t>strický</w:t>
      </w:r>
      <w:r w:rsidR="00C27A48">
        <w:rPr>
          <w:rFonts w:ascii="Arial" w:hAnsi="Arial" w:cs="Arial"/>
          <w:sz w:val="20"/>
          <w:szCs w:val="20"/>
        </w:rPr>
        <w:t xml:space="preserve"> samosprávny kraj</w:t>
      </w:r>
    </w:p>
    <w:p w14:paraId="0A961336" w14:textId="5729A9B7" w:rsidR="00C27A48" w:rsidRDefault="00974788" w:rsidP="00C27A48">
      <w:pPr>
        <w:jc w:val="both"/>
        <w:rPr>
          <w:rFonts w:ascii="Arial" w:hAnsi="Arial" w:cs="Arial"/>
          <w:sz w:val="20"/>
          <w:szCs w:val="20"/>
        </w:rPr>
      </w:pPr>
      <w:r>
        <w:rPr>
          <w:rFonts w:ascii="Arial" w:hAnsi="Arial" w:cs="Arial"/>
          <w:sz w:val="20"/>
          <w:szCs w:val="20"/>
        </w:rPr>
        <w:t>Námestie SNP 2</w:t>
      </w:r>
      <w:r w:rsidR="00F545AD">
        <w:rPr>
          <w:rFonts w:ascii="Arial" w:hAnsi="Arial" w:cs="Arial"/>
          <w:sz w:val="20"/>
          <w:szCs w:val="20"/>
        </w:rPr>
        <w:t>3</w:t>
      </w:r>
    </w:p>
    <w:p w14:paraId="3A6BC068" w14:textId="76392937" w:rsidR="00C27A48" w:rsidRDefault="00F545AD" w:rsidP="00C27A48">
      <w:pPr>
        <w:jc w:val="both"/>
        <w:rPr>
          <w:rFonts w:ascii="Arial" w:hAnsi="Arial" w:cs="Arial"/>
          <w:sz w:val="20"/>
          <w:szCs w:val="20"/>
        </w:rPr>
      </w:pPr>
      <w:r>
        <w:rPr>
          <w:rFonts w:ascii="Arial" w:hAnsi="Arial" w:cs="Arial"/>
          <w:sz w:val="20"/>
          <w:szCs w:val="20"/>
        </w:rPr>
        <w:t>974 01</w:t>
      </w:r>
      <w:r w:rsidR="00C27A48">
        <w:rPr>
          <w:rFonts w:ascii="Arial" w:hAnsi="Arial" w:cs="Arial"/>
          <w:sz w:val="20"/>
          <w:szCs w:val="20"/>
        </w:rPr>
        <w:t xml:space="preserve"> </w:t>
      </w:r>
      <w:r>
        <w:rPr>
          <w:rFonts w:ascii="Arial" w:hAnsi="Arial" w:cs="Arial"/>
          <w:sz w:val="20"/>
          <w:szCs w:val="20"/>
        </w:rPr>
        <w:t>Banská Bystrica</w:t>
      </w:r>
    </w:p>
    <w:p w14:paraId="52C11BB0" w14:textId="4596F5F7" w:rsidR="00C27A48" w:rsidRDefault="00C27A48" w:rsidP="00C27A48">
      <w:pPr>
        <w:jc w:val="both"/>
        <w:rPr>
          <w:rFonts w:ascii="Arial" w:hAnsi="Arial" w:cs="Arial"/>
          <w:color w:val="0000FF"/>
          <w:sz w:val="20"/>
          <w:szCs w:val="20"/>
        </w:rPr>
      </w:pPr>
      <w:r>
        <w:rPr>
          <w:rFonts w:ascii="Arial" w:hAnsi="Arial" w:cs="Arial"/>
          <w:color w:val="0000FF"/>
          <w:sz w:val="20"/>
          <w:szCs w:val="20"/>
        </w:rPr>
        <w:t>Tel.:  +</w:t>
      </w:r>
      <w:r w:rsidR="00F545AD">
        <w:rPr>
          <w:rFonts w:ascii="Arial" w:hAnsi="Arial" w:cs="Arial"/>
          <w:color w:val="0000FF"/>
          <w:sz w:val="20"/>
          <w:szCs w:val="20"/>
        </w:rPr>
        <w:t>0484325111</w:t>
      </w:r>
    </w:p>
    <w:p w14:paraId="55501AD5" w14:textId="6A4F897B" w:rsidR="00C27A48" w:rsidRDefault="00C27A48" w:rsidP="00C27A48">
      <w:pPr>
        <w:jc w:val="both"/>
        <w:rPr>
          <w:rFonts w:ascii="Arial" w:hAnsi="Arial" w:cs="Arial"/>
          <w:sz w:val="20"/>
          <w:szCs w:val="20"/>
        </w:rPr>
      </w:pPr>
      <w:r>
        <w:rPr>
          <w:rFonts w:ascii="Arial" w:hAnsi="Arial" w:cs="Arial"/>
          <w:color w:val="0000FF"/>
          <w:sz w:val="20"/>
          <w:szCs w:val="20"/>
        </w:rPr>
        <w:t>Web: www.</w:t>
      </w:r>
      <w:r w:rsidR="00F545AD">
        <w:rPr>
          <w:rFonts w:ascii="Arial" w:hAnsi="Arial" w:cs="Arial"/>
          <w:color w:val="0000FF"/>
          <w:sz w:val="20"/>
          <w:szCs w:val="20"/>
        </w:rPr>
        <w:t>bbsk.sk</w:t>
      </w:r>
    </w:p>
    <w:p w14:paraId="7D224CCB" w14:textId="77777777" w:rsidR="008505F2" w:rsidRDefault="008505F2" w:rsidP="00C27A48">
      <w:pPr>
        <w:jc w:val="both"/>
        <w:rPr>
          <w:rFonts w:ascii="Arial" w:hAnsi="Arial" w:cs="Arial"/>
          <w:sz w:val="20"/>
          <w:szCs w:val="20"/>
        </w:rPr>
      </w:pPr>
    </w:p>
    <w:p w14:paraId="27E90BC6" w14:textId="5AA79220" w:rsidR="00C27A48" w:rsidRDefault="00F545AD" w:rsidP="00C27A48">
      <w:pPr>
        <w:jc w:val="both"/>
        <w:rPr>
          <w:rFonts w:ascii="Arial" w:hAnsi="Arial" w:cs="Arial"/>
          <w:sz w:val="20"/>
          <w:szCs w:val="20"/>
        </w:rPr>
      </w:pPr>
      <w:r>
        <w:rPr>
          <w:rFonts w:ascii="Arial" w:hAnsi="Arial" w:cs="Arial"/>
          <w:sz w:val="20"/>
          <w:szCs w:val="20"/>
        </w:rPr>
        <w:t>Banská Bystrica</w:t>
      </w:r>
      <w:r w:rsidR="00C27A48">
        <w:rPr>
          <w:rFonts w:ascii="Arial" w:hAnsi="Arial" w:cs="Arial"/>
          <w:sz w:val="20"/>
          <w:szCs w:val="20"/>
        </w:rPr>
        <w:t>,</w:t>
      </w:r>
      <w:r w:rsidR="00B34022">
        <w:rPr>
          <w:rFonts w:ascii="Arial" w:hAnsi="Arial" w:cs="Arial"/>
          <w:sz w:val="20"/>
          <w:szCs w:val="20"/>
        </w:rPr>
        <w:tab/>
      </w:r>
      <w:r w:rsidR="00B34022">
        <w:rPr>
          <w:rFonts w:ascii="Arial" w:hAnsi="Arial" w:cs="Arial"/>
          <w:sz w:val="20"/>
          <w:szCs w:val="20"/>
        </w:rPr>
        <w:tab/>
      </w:r>
      <w:r w:rsidR="00965B89">
        <w:rPr>
          <w:rFonts w:ascii="Arial" w:hAnsi="Arial" w:cs="Arial"/>
          <w:sz w:val="20"/>
          <w:szCs w:val="20"/>
        </w:rPr>
        <w:tab/>
      </w:r>
      <w:r w:rsidR="00965B89">
        <w:rPr>
          <w:rFonts w:ascii="Arial" w:hAnsi="Arial" w:cs="Arial"/>
          <w:sz w:val="20"/>
          <w:szCs w:val="20"/>
        </w:rPr>
        <w:tab/>
      </w:r>
      <w:r w:rsidR="00965B89">
        <w:rPr>
          <w:rFonts w:ascii="Arial" w:hAnsi="Arial" w:cs="Arial"/>
          <w:sz w:val="20"/>
          <w:szCs w:val="20"/>
        </w:rPr>
        <w:tab/>
      </w:r>
      <w:r w:rsidR="00965B89">
        <w:rPr>
          <w:rFonts w:ascii="Arial" w:hAnsi="Arial" w:cs="Arial"/>
          <w:sz w:val="20"/>
          <w:szCs w:val="20"/>
        </w:rPr>
        <w:tab/>
      </w:r>
      <w:r w:rsidR="00965B89">
        <w:rPr>
          <w:rFonts w:ascii="Arial" w:hAnsi="Arial" w:cs="Arial"/>
          <w:sz w:val="20"/>
          <w:szCs w:val="20"/>
        </w:rPr>
        <w:tab/>
      </w:r>
      <w:r w:rsidR="00965B89">
        <w:rPr>
          <w:rFonts w:ascii="Arial" w:hAnsi="Arial" w:cs="Arial"/>
          <w:sz w:val="20"/>
          <w:szCs w:val="20"/>
        </w:rPr>
        <w:tab/>
        <w:t xml:space="preserve">Ing. Ján </w:t>
      </w:r>
      <w:proofErr w:type="spellStart"/>
      <w:r w:rsidR="00965B89">
        <w:rPr>
          <w:rFonts w:ascii="Arial" w:hAnsi="Arial" w:cs="Arial"/>
          <w:sz w:val="20"/>
          <w:szCs w:val="20"/>
        </w:rPr>
        <w:t>Žuffa</w:t>
      </w:r>
      <w:proofErr w:type="spellEnd"/>
    </w:p>
    <w:p w14:paraId="32756081" w14:textId="77777777" w:rsidR="00C27A48" w:rsidRDefault="00C27A48" w:rsidP="00C27A48">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riaditeľ školy</w:t>
      </w:r>
      <w:r>
        <w:rPr>
          <w:rFonts w:ascii="Arial" w:hAnsi="Arial" w:cs="Arial"/>
          <w:sz w:val="20"/>
          <w:szCs w:val="20"/>
        </w:rPr>
        <w:tab/>
      </w:r>
    </w:p>
    <w:p w14:paraId="6AA7EBC7" w14:textId="77777777" w:rsidR="008B085F" w:rsidRDefault="008B085F" w:rsidP="00C27A48">
      <w:pPr>
        <w:spacing w:before="120"/>
        <w:jc w:val="both"/>
        <w:rPr>
          <w:rFonts w:ascii="Arial" w:hAnsi="Arial" w:cs="Arial"/>
          <w:sz w:val="20"/>
          <w:szCs w:val="20"/>
        </w:rPr>
      </w:pPr>
    </w:p>
    <w:p w14:paraId="5F78AF15" w14:textId="77777777" w:rsidR="008B085F" w:rsidRDefault="008B085F" w:rsidP="00C27A48">
      <w:pPr>
        <w:spacing w:before="120"/>
        <w:jc w:val="both"/>
        <w:rPr>
          <w:rFonts w:ascii="Arial" w:hAnsi="Arial" w:cs="Arial"/>
          <w:sz w:val="20"/>
          <w:szCs w:val="20"/>
        </w:rPr>
      </w:pPr>
    </w:p>
    <w:p w14:paraId="5C0409D5" w14:textId="470D2CB3" w:rsidR="00C27A48" w:rsidRDefault="00C27A48" w:rsidP="00C27A48">
      <w:pPr>
        <w:spacing w:before="1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(podpis a pečiatka školy)</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4281"/>
        <w:gridCol w:w="4796"/>
      </w:tblGrid>
      <w:tr w:rsidR="00280193" w14:paraId="43380CAB" w14:textId="77777777" w:rsidTr="00CC0D03">
        <w:tc>
          <w:tcPr>
            <w:tcW w:w="4395" w:type="dxa"/>
            <w:tcBorders>
              <w:top w:val="single" w:sz="12" w:space="0" w:color="auto"/>
              <w:left w:val="single" w:sz="12" w:space="0" w:color="auto"/>
            </w:tcBorders>
            <w:shd w:val="clear" w:color="auto" w:fill="CCFFFF"/>
          </w:tcPr>
          <w:p w14:paraId="21FA0979" w14:textId="77777777" w:rsidR="00C27A48" w:rsidRDefault="00C27A48" w:rsidP="009D7A2F">
            <w:pPr>
              <w:rPr>
                <w:rFonts w:ascii="Arial" w:hAnsi="Arial" w:cs="Arial"/>
                <w:b/>
                <w:sz w:val="20"/>
                <w:szCs w:val="20"/>
              </w:rPr>
            </w:pPr>
            <w:r>
              <w:rPr>
                <w:rFonts w:ascii="Arial" w:hAnsi="Arial" w:cs="Arial"/>
                <w:b/>
                <w:sz w:val="20"/>
                <w:szCs w:val="20"/>
              </w:rPr>
              <w:lastRenderedPageBreak/>
              <w:br w:type="page"/>
              <w:t>Názov a adresa školy</w:t>
            </w:r>
          </w:p>
        </w:tc>
        <w:tc>
          <w:tcPr>
            <w:tcW w:w="4927" w:type="dxa"/>
            <w:tcBorders>
              <w:top w:val="single" w:sz="12" w:space="0" w:color="auto"/>
              <w:right w:val="single" w:sz="12" w:space="0" w:color="auto"/>
            </w:tcBorders>
          </w:tcPr>
          <w:p w14:paraId="104A1950" w14:textId="6CAAC6E4" w:rsidR="00C27A48" w:rsidRDefault="00965B89" w:rsidP="009D7A2F">
            <w:pPr>
              <w:jc w:val="both"/>
              <w:rPr>
                <w:rFonts w:ascii="Arial" w:hAnsi="Arial" w:cs="Arial"/>
                <w:sz w:val="20"/>
                <w:szCs w:val="20"/>
              </w:rPr>
            </w:pPr>
            <w:r>
              <w:rPr>
                <w:rFonts w:ascii="Arial" w:hAnsi="Arial" w:cs="Arial"/>
                <w:sz w:val="20"/>
                <w:szCs w:val="20"/>
              </w:rPr>
              <w:t xml:space="preserve">Spojená škola </w:t>
            </w:r>
          </w:p>
          <w:p w14:paraId="05B9C7F1" w14:textId="6F21412A" w:rsidR="00C27A48" w:rsidRDefault="00965B89" w:rsidP="009D7A2F">
            <w:pPr>
              <w:jc w:val="both"/>
              <w:rPr>
                <w:rFonts w:ascii="Arial" w:hAnsi="Arial" w:cs="Arial"/>
                <w:sz w:val="20"/>
                <w:szCs w:val="20"/>
              </w:rPr>
            </w:pPr>
            <w:r>
              <w:rPr>
                <w:rFonts w:ascii="Arial" w:hAnsi="Arial" w:cs="Arial"/>
                <w:sz w:val="20"/>
                <w:szCs w:val="20"/>
              </w:rPr>
              <w:t>Školská 7, Banská Bystrica 974 01</w:t>
            </w:r>
          </w:p>
        </w:tc>
      </w:tr>
      <w:tr w:rsidR="00280193" w14:paraId="45D4062B" w14:textId="77777777" w:rsidTr="00CC0D03">
        <w:tc>
          <w:tcPr>
            <w:tcW w:w="4395" w:type="dxa"/>
            <w:tcBorders>
              <w:left w:val="single" w:sz="12" w:space="0" w:color="auto"/>
            </w:tcBorders>
            <w:shd w:val="clear" w:color="auto" w:fill="CCFFFF"/>
          </w:tcPr>
          <w:p w14:paraId="584AC4BA" w14:textId="77777777" w:rsidR="0086566B" w:rsidRDefault="0086566B" w:rsidP="009D7A2F">
            <w:pPr>
              <w:rPr>
                <w:rFonts w:ascii="Arial" w:hAnsi="Arial" w:cs="Arial"/>
                <w:b/>
                <w:sz w:val="20"/>
                <w:szCs w:val="20"/>
              </w:rPr>
            </w:pPr>
            <w:r>
              <w:rPr>
                <w:rFonts w:ascii="Arial" w:hAnsi="Arial" w:cs="Arial"/>
                <w:b/>
                <w:sz w:val="20"/>
                <w:szCs w:val="20"/>
              </w:rPr>
              <w:t>Názov školského vzdelávacieho programu</w:t>
            </w:r>
          </w:p>
        </w:tc>
        <w:tc>
          <w:tcPr>
            <w:tcW w:w="4927" w:type="dxa"/>
            <w:tcBorders>
              <w:bottom w:val="single" w:sz="4" w:space="0" w:color="auto"/>
              <w:right w:val="single" w:sz="12" w:space="0" w:color="auto"/>
            </w:tcBorders>
          </w:tcPr>
          <w:p w14:paraId="4769EDC9" w14:textId="77777777" w:rsidR="0086566B" w:rsidRPr="00C27A48" w:rsidRDefault="0086566B" w:rsidP="00A2373A">
            <w:pPr>
              <w:jc w:val="both"/>
              <w:rPr>
                <w:rFonts w:ascii="Arial" w:hAnsi="Arial" w:cs="Arial"/>
                <w:sz w:val="20"/>
                <w:szCs w:val="20"/>
              </w:rPr>
            </w:pPr>
            <w:proofErr w:type="spellStart"/>
            <w:r>
              <w:rPr>
                <w:rFonts w:ascii="Arial" w:hAnsi="Arial" w:cs="Arial"/>
                <w:sz w:val="20"/>
                <w:szCs w:val="20"/>
              </w:rPr>
              <w:t>Autotronik</w:t>
            </w:r>
            <w:proofErr w:type="spellEnd"/>
          </w:p>
        </w:tc>
      </w:tr>
      <w:tr w:rsidR="00280193" w14:paraId="67189557" w14:textId="77777777" w:rsidTr="008505F2">
        <w:tc>
          <w:tcPr>
            <w:tcW w:w="4395" w:type="dxa"/>
            <w:tcBorders>
              <w:left w:val="single" w:sz="12" w:space="0" w:color="auto"/>
              <w:bottom w:val="single" w:sz="4" w:space="0" w:color="auto"/>
            </w:tcBorders>
            <w:shd w:val="clear" w:color="auto" w:fill="CCFFFF"/>
          </w:tcPr>
          <w:p w14:paraId="71FD8AC4" w14:textId="77777777" w:rsidR="0086566B" w:rsidRDefault="0086566B" w:rsidP="009D7A2F">
            <w:pPr>
              <w:rPr>
                <w:rFonts w:ascii="Arial" w:hAnsi="Arial" w:cs="Arial"/>
                <w:b/>
                <w:sz w:val="20"/>
                <w:szCs w:val="20"/>
              </w:rPr>
            </w:pPr>
            <w:r>
              <w:rPr>
                <w:rFonts w:ascii="Arial" w:hAnsi="Arial" w:cs="Arial"/>
                <w:b/>
                <w:sz w:val="20"/>
                <w:szCs w:val="20"/>
              </w:rPr>
              <w:t xml:space="preserve">Kód a názov </w:t>
            </w:r>
            <w:r w:rsidRPr="008505F2">
              <w:rPr>
                <w:rFonts w:ascii="Arial" w:hAnsi="Arial" w:cs="Arial"/>
                <w:b/>
                <w:sz w:val="20"/>
                <w:szCs w:val="20"/>
              </w:rPr>
              <w:t>ŠVP</w:t>
            </w:r>
          </w:p>
        </w:tc>
        <w:tc>
          <w:tcPr>
            <w:tcW w:w="4927" w:type="dxa"/>
            <w:tcBorders>
              <w:top w:val="single" w:sz="4" w:space="0" w:color="auto"/>
              <w:right w:val="single" w:sz="12" w:space="0" w:color="auto"/>
            </w:tcBorders>
          </w:tcPr>
          <w:p w14:paraId="26C177AB" w14:textId="77777777" w:rsidR="0086566B" w:rsidRPr="00D553FD" w:rsidRDefault="00D553FD" w:rsidP="00A2373A">
            <w:pPr>
              <w:jc w:val="both"/>
              <w:rPr>
                <w:rFonts w:ascii="Arial" w:hAnsi="Arial" w:cs="Arial"/>
                <w:sz w:val="20"/>
                <w:szCs w:val="20"/>
              </w:rPr>
            </w:pPr>
            <w:r w:rsidRPr="00D553FD">
              <w:rPr>
                <w:rFonts w:ascii="Arial" w:hAnsi="Arial" w:cs="Arial"/>
                <w:sz w:val="20"/>
                <w:szCs w:val="20"/>
              </w:rPr>
              <w:t>23,24 Strojárstvo a ostatná kovospracúvacia výroba</w:t>
            </w:r>
            <w:r w:rsidR="00226B40">
              <w:rPr>
                <w:rFonts w:ascii="Arial" w:hAnsi="Arial" w:cs="Arial"/>
                <w:sz w:val="20"/>
                <w:szCs w:val="20"/>
              </w:rPr>
              <w:t xml:space="preserve"> I</w:t>
            </w:r>
          </w:p>
        </w:tc>
      </w:tr>
      <w:tr w:rsidR="00280193" w14:paraId="65FEBED6" w14:textId="77777777" w:rsidTr="008505F2">
        <w:tc>
          <w:tcPr>
            <w:tcW w:w="4395" w:type="dxa"/>
            <w:tcBorders>
              <w:top w:val="single" w:sz="4" w:space="0" w:color="auto"/>
              <w:left w:val="single" w:sz="12" w:space="0" w:color="auto"/>
            </w:tcBorders>
            <w:shd w:val="clear" w:color="auto" w:fill="CCFFFF"/>
          </w:tcPr>
          <w:p w14:paraId="3526099E" w14:textId="77777777" w:rsidR="0086566B" w:rsidRDefault="0086566B" w:rsidP="009D7A2F">
            <w:pPr>
              <w:jc w:val="both"/>
              <w:rPr>
                <w:rFonts w:ascii="Arial" w:hAnsi="Arial" w:cs="Arial"/>
                <w:b/>
                <w:sz w:val="20"/>
                <w:szCs w:val="20"/>
              </w:rPr>
            </w:pPr>
            <w:r>
              <w:rPr>
                <w:rFonts w:ascii="Arial" w:hAnsi="Arial" w:cs="Arial"/>
                <w:b/>
                <w:sz w:val="20"/>
                <w:szCs w:val="20"/>
              </w:rPr>
              <w:t>Kód a názov študijného odboru</w:t>
            </w:r>
          </w:p>
        </w:tc>
        <w:tc>
          <w:tcPr>
            <w:tcW w:w="4927" w:type="dxa"/>
            <w:tcBorders>
              <w:right w:val="single" w:sz="12" w:space="0" w:color="auto"/>
            </w:tcBorders>
          </w:tcPr>
          <w:p w14:paraId="0F4BB22A" w14:textId="77777777" w:rsidR="0086566B" w:rsidRPr="00C27A48" w:rsidRDefault="00CC3F06" w:rsidP="00CC3F06">
            <w:pPr>
              <w:jc w:val="both"/>
              <w:rPr>
                <w:rFonts w:ascii="Arial" w:hAnsi="Arial" w:cs="Arial"/>
                <w:sz w:val="20"/>
                <w:szCs w:val="20"/>
              </w:rPr>
            </w:pPr>
            <w:r>
              <w:rPr>
                <w:rFonts w:ascii="Arial" w:hAnsi="Arial" w:cs="Arial"/>
                <w:sz w:val="20"/>
                <w:szCs w:val="20"/>
              </w:rPr>
              <w:t>2495</w:t>
            </w:r>
            <w:r w:rsidR="0086566B">
              <w:rPr>
                <w:rFonts w:ascii="Arial" w:hAnsi="Arial" w:cs="Arial"/>
                <w:sz w:val="20"/>
                <w:szCs w:val="20"/>
              </w:rPr>
              <w:t xml:space="preserve"> K </w:t>
            </w:r>
            <w:proofErr w:type="spellStart"/>
            <w:r w:rsidR="0086566B">
              <w:rPr>
                <w:rFonts w:ascii="Arial" w:hAnsi="Arial" w:cs="Arial"/>
                <w:sz w:val="20"/>
                <w:szCs w:val="20"/>
              </w:rPr>
              <w:t>autotronik</w:t>
            </w:r>
            <w:proofErr w:type="spellEnd"/>
            <w:r w:rsidR="0086566B" w:rsidRPr="00C27A48">
              <w:rPr>
                <w:rFonts w:ascii="Arial" w:hAnsi="Arial" w:cs="Arial"/>
                <w:sz w:val="20"/>
                <w:szCs w:val="20"/>
              </w:rPr>
              <w:t xml:space="preserve">  </w:t>
            </w:r>
          </w:p>
        </w:tc>
      </w:tr>
      <w:tr w:rsidR="00280193" w14:paraId="77DDD316" w14:textId="77777777" w:rsidTr="00CC0D03">
        <w:tc>
          <w:tcPr>
            <w:tcW w:w="4395" w:type="dxa"/>
            <w:tcBorders>
              <w:left w:val="single" w:sz="12" w:space="0" w:color="auto"/>
              <w:bottom w:val="single" w:sz="4" w:space="0" w:color="auto"/>
            </w:tcBorders>
            <w:shd w:val="clear" w:color="auto" w:fill="CCFFFF"/>
          </w:tcPr>
          <w:p w14:paraId="78EBFFD0" w14:textId="77777777" w:rsidR="0086566B" w:rsidRDefault="0086566B" w:rsidP="009D7A2F">
            <w:pPr>
              <w:jc w:val="both"/>
              <w:rPr>
                <w:rFonts w:ascii="Arial" w:hAnsi="Arial" w:cs="Arial"/>
                <w:b/>
                <w:sz w:val="20"/>
                <w:szCs w:val="20"/>
              </w:rPr>
            </w:pPr>
            <w:r>
              <w:rPr>
                <w:rFonts w:ascii="Arial" w:hAnsi="Arial" w:cs="Arial"/>
                <w:b/>
                <w:sz w:val="20"/>
                <w:szCs w:val="20"/>
              </w:rPr>
              <w:t>Stupeň vzdelania</w:t>
            </w:r>
          </w:p>
        </w:tc>
        <w:tc>
          <w:tcPr>
            <w:tcW w:w="4927" w:type="dxa"/>
            <w:tcBorders>
              <w:bottom w:val="single" w:sz="4" w:space="0" w:color="auto"/>
              <w:right w:val="single" w:sz="12" w:space="0" w:color="auto"/>
            </w:tcBorders>
          </w:tcPr>
          <w:p w14:paraId="10C1DA3B" w14:textId="77777777" w:rsidR="0086566B" w:rsidRDefault="0086566B" w:rsidP="0008315F">
            <w:pPr>
              <w:jc w:val="both"/>
              <w:rPr>
                <w:rFonts w:ascii="Arial" w:hAnsi="Arial" w:cs="Arial"/>
                <w:sz w:val="20"/>
                <w:szCs w:val="20"/>
              </w:rPr>
            </w:pPr>
            <w:r>
              <w:rPr>
                <w:rFonts w:ascii="Arial" w:hAnsi="Arial" w:cs="Arial"/>
                <w:sz w:val="20"/>
                <w:szCs w:val="20"/>
              </w:rPr>
              <w:t xml:space="preserve">úplné stredné odborné vzdelanie – ISCED </w:t>
            </w:r>
            <w:r w:rsidR="0008315F">
              <w:rPr>
                <w:rFonts w:ascii="Arial" w:hAnsi="Arial" w:cs="Arial"/>
                <w:sz w:val="20"/>
                <w:szCs w:val="20"/>
              </w:rPr>
              <w:t>3</w:t>
            </w:r>
            <w:r w:rsidR="0057521C">
              <w:rPr>
                <w:rFonts w:ascii="Arial" w:hAnsi="Arial" w:cs="Arial"/>
                <w:sz w:val="20"/>
                <w:szCs w:val="20"/>
              </w:rPr>
              <w:t>54</w:t>
            </w:r>
          </w:p>
        </w:tc>
      </w:tr>
      <w:tr w:rsidR="00280193" w14:paraId="59656FE9" w14:textId="77777777" w:rsidTr="00CC0D03">
        <w:tc>
          <w:tcPr>
            <w:tcW w:w="4395" w:type="dxa"/>
            <w:tcBorders>
              <w:top w:val="single" w:sz="4" w:space="0" w:color="auto"/>
              <w:left w:val="single" w:sz="12" w:space="0" w:color="auto"/>
            </w:tcBorders>
            <w:shd w:val="clear" w:color="auto" w:fill="CCFFFF"/>
          </w:tcPr>
          <w:p w14:paraId="13F7E20A" w14:textId="77777777" w:rsidR="0086566B" w:rsidRDefault="0086566B" w:rsidP="009D7A2F">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right w:val="single" w:sz="12" w:space="0" w:color="auto"/>
            </w:tcBorders>
          </w:tcPr>
          <w:p w14:paraId="27A7549A" w14:textId="77777777" w:rsidR="0086566B" w:rsidRDefault="0086566B" w:rsidP="00A2373A">
            <w:pPr>
              <w:jc w:val="both"/>
              <w:rPr>
                <w:rFonts w:ascii="Arial" w:hAnsi="Arial" w:cs="Arial"/>
                <w:sz w:val="20"/>
                <w:szCs w:val="20"/>
              </w:rPr>
            </w:pPr>
            <w:r>
              <w:rPr>
                <w:rFonts w:ascii="Arial" w:hAnsi="Arial" w:cs="Arial"/>
                <w:sz w:val="20"/>
                <w:szCs w:val="20"/>
              </w:rPr>
              <w:t>4 roky</w:t>
            </w:r>
          </w:p>
        </w:tc>
      </w:tr>
      <w:tr w:rsidR="00280193" w14:paraId="3844A775" w14:textId="77777777" w:rsidTr="00CC0D03">
        <w:tc>
          <w:tcPr>
            <w:tcW w:w="4395" w:type="dxa"/>
            <w:tcBorders>
              <w:left w:val="single" w:sz="12" w:space="0" w:color="auto"/>
              <w:bottom w:val="single" w:sz="12" w:space="0" w:color="auto"/>
            </w:tcBorders>
            <w:shd w:val="clear" w:color="auto" w:fill="CCFFFF"/>
          </w:tcPr>
          <w:p w14:paraId="238320ED" w14:textId="77777777" w:rsidR="00C27A48" w:rsidRDefault="00C27A48" w:rsidP="009D7A2F">
            <w:pPr>
              <w:jc w:val="both"/>
              <w:rPr>
                <w:rFonts w:ascii="Arial" w:hAnsi="Arial" w:cs="Arial"/>
                <w:b/>
                <w:sz w:val="20"/>
                <w:szCs w:val="20"/>
              </w:rPr>
            </w:pPr>
            <w:r>
              <w:rPr>
                <w:rFonts w:ascii="Arial" w:hAnsi="Arial" w:cs="Arial"/>
                <w:b/>
                <w:sz w:val="20"/>
                <w:szCs w:val="20"/>
              </w:rPr>
              <w:t xml:space="preserve">Forma štúdia </w:t>
            </w:r>
          </w:p>
        </w:tc>
        <w:tc>
          <w:tcPr>
            <w:tcW w:w="4927" w:type="dxa"/>
            <w:tcBorders>
              <w:bottom w:val="single" w:sz="12" w:space="0" w:color="auto"/>
              <w:right w:val="single" w:sz="12" w:space="0" w:color="auto"/>
            </w:tcBorders>
          </w:tcPr>
          <w:p w14:paraId="7892F16C" w14:textId="65302DDD" w:rsidR="00C27A48" w:rsidRDefault="00CD03DE" w:rsidP="009D7A2F">
            <w:pPr>
              <w:jc w:val="both"/>
              <w:rPr>
                <w:rFonts w:ascii="Arial" w:hAnsi="Arial" w:cs="Arial"/>
                <w:sz w:val="20"/>
                <w:szCs w:val="20"/>
              </w:rPr>
            </w:pPr>
            <w:r>
              <w:rPr>
                <w:rFonts w:ascii="Arial" w:hAnsi="Arial" w:cs="Arial"/>
                <w:sz w:val="20"/>
                <w:szCs w:val="20"/>
              </w:rPr>
              <w:t>D</w:t>
            </w:r>
            <w:r w:rsidR="00C27A48">
              <w:rPr>
                <w:rFonts w:ascii="Arial" w:hAnsi="Arial" w:cs="Arial"/>
                <w:sz w:val="20"/>
                <w:szCs w:val="20"/>
              </w:rPr>
              <w:t>enná</w:t>
            </w:r>
          </w:p>
        </w:tc>
      </w:tr>
    </w:tbl>
    <w:p w14:paraId="3CD90AA5" w14:textId="77777777" w:rsidR="00C27A48" w:rsidRDefault="00C27A48" w:rsidP="00C27A48">
      <w:pPr>
        <w:jc w:val="both"/>
        <w:rPr>
          <w:rFonts w:ascii="Arial" w:hAnsi="Arial" w:cs="Arial"/>
          <w:b/>
          <w:sz w:val="20"/>
          <w:szCs w:val="20"/>
        </w:rPr>
      </w:pPr>
    </w:p>
    <w:p w14:paraId="6D7A3F4B" w14:textId="77777777" w:rsidR="00C27A48" w:rsidRDefault="00C27A48" w:rsidP="00C27A48">
      <w:pPr>
        <w:spacing w:before="120"/>
        <w:jc w:val="both"/>
        <w:rPr>
          <w:rFonts w:ascii="Arial" w:hAnsi="Arial" w:cs="Arial"/>
          <w:sz w:val="20"/>
          <w:szCs w:val="20"/>
        </w:rPr>
      </w:pPr>
      <w:r>
        <w:rPr>
          <w:rFonts w:ascii="Arial" w:hAnsi="Arial" w:cs="Arial"/>
          <w:b/>
          <w:sz w:val="20"/>
          <w:szCs w:val="20"/>
        </w:rPr>
        <w:t>Záznamy o platnosti a revidovaní školského vzdelávacieho programu</w:t>
      </w:r>
      <w:r>
        <w:rPr>
          <w:rFonts w:ascii="Arial" w:hAnsi="Arial" w:cs="Arial"/>
          <w:sz w:val="20"/>
          <w:szCs w:val="20"/>
        </w:rPr>
        <w:t>:</w:t>
      </w:r>
    </w:p>
    <w:p w14:paraId="05DB1AE8" w14:textId="77777777" w:rsidR="00C27A48" w:rsidRDefault="00C27A48" w:rsidP="00C27A48">
      <w:pPr>
        <w:spacing w:before="120"/>
        <w:jc w:val="both"/>
        <w:rPr>
          <w:rFonts w:ascii="Arial" w:hAnsi="Arial" w:cs="Arial"/>
          <w:b/>
          <w:sz w:val="20"/>
          <w:szCs w:val="20"/>
        </w:rPr>
      </w:pPr>
    </w:p>
    <w:tbl>
      <w:tblPr>
        <w:tblW w:w="9322" w:type="dxa"/>
        <w:tblLook w:val="01E0" w:firstRow="1" w:lastRow="1" w:firstColumn="1" w:lastColumn="1" w:noHBand="0" w:noVBand="0"/>
      </w:tblPr>
      <w:tblGrid>
        <w:gridCol w:w="1728"/>
        <w:gridCol w:w="2367"/>
        <w:gridCol w:w="5227"/>
      </w:tblGrid>
      <w:tr w:rsidR="00C27A48" w14:paraId="7CBC5AF3" w14:textId="77777777" w:rsidTr="001B62FB">
        <w:tc>
          <w:tcPr>
            <w:tcW w:w="1728" w:type="dxa"/>
            <w:tcBorders>
              <w:top w:val="single" w:sz="12" w:space="0" w:color="auto"/>
              <w:left w:val="single" w:sz="12" w:space="0" w:color="auto"/>
              <w:bottom w:val="single" w:sz="12" w:space="0" w:color="auto"/>
              <w:right w:val="single" w:sz="12" w:space="0" w:color="auto"/>
            </w:tcBorders>
            <w:shd w:val="clear" w:color="auto" w:fill="CCFFFF"/>
          </w:tcPr>
          <w:p w14:paraId="41A3F718" w14:textId="77777777" w:rsidR="00C27A48" w:rsidRDefault="00C27A48" w:rsidP="009D7A2F">
            <w:pPr>
              <w:rPr>
                <w:rFonts w:ascii="Arial" w:hAnsi="Arial" w:cs="Arial"/>
                <w:b/>
                <w:sz w:val="20"/>
                <w:szCs w:val="20"/>
              </w:rPr>
            </w:pPr>
            <w:r>
              <w:rPr>
                <w:rFonts w:ascii="Arial" w:hAnsi="Arial" w:cs="Arial"/>
                <w:b/>
                <w:sz w:val="20"/>
                <w:szCs w:val="20"/>
              </w:rPr>
              <w:t xml:space="preserve">Platnosť </w:t>
            </w:r>
            <w:proofErr w:type="spellStart"/>
            <w:r>
              <w:rPr>
                <w:rFonts w:ascii="Arial" w:hAnsi="Arial" w:cs="Arial"/>
                <w:b/>
                <w:sz w:val="20"/>
                <w:szCs w:val="20"/>
              </w:rPr>
              <w:t>ŠkVP</w:t>
            </w:r>
            <w:proofErr w:type="spellEnd"/>
          </w:p>
          <w:p w14:paraId="4A4B3221" w14:textId="77777777" w:rsidR="00C27A48" w:rsidRDefault="00C27A48" w:rsidP="009D7A2F">
            <w:pPr>
              <w:rPr>
                <w:rFonts w:ascii="Arial" w:hAnsi="Arial" w:cs="Arial"/>
                <w:b/>
                <w:sz w:val="20"/>
                <w:szCs w:val="20"/>
              </w:rPr>
            </w:pPr>
            <w:r>
              <w:rPr>
                <w:rFonts w:ascii="Arial" w:hAnsi="Arial" w:cs="Arial"/>
                <w:b/>
                <w:sz w:val="20"/>
                <w:szCs w:val="20"/>
              </w:rPr>
              <w:t xml:space="preserve">Dátum </w:t>
            </w:r>
          </w:p>
        </w:tc>
        <w:tc>
          <w:tcPr>
            <w:tcW w:w="2367" w:type="dxa"/>
            <w:tcBorders>
              <w:top w:val="single" w:sz="12" w:space="0" w:color="auto"/>
              <w:left w:val="single" w:sz="12" w:space="0" w:color="auto"/>
              <w:bottom w:val="single" w:sz="12" w:space="0" w:color="auto"/>
              <w:right w:val="single" w:sz="12" w:space="0" w:color="auto"/>
            </w:tcBorders>
            <w:shd w:val="clear" w:color="auto" w:fill="CCFFFF"/>
          </w:tcPr>
          <w:p w14:paraId="41CEF0BB" w14:textId="77777777" w:rsidR="00C27A48" w:rsidRDefault="00C27A48" w:rsidP="009D7A2F">
            <w:pPr>
              <w:jc w:val="both"/>
              <w:rPr>
                <w:rFonts w:ascii="Arial" w:hAnsi="Arial" w:cs="Arial"/>
                <w:b/>
                <w:sz w:val="20"/>
                <w:szCs w:val="20"/>
              </w:rPr>
            </w:pPr>
            <w:r>
              <w:rPr>
                <w:rFonts w:ascii="Arial" w:hAnsi="Arial" w:cs="Arial"/>
                <w:b/>
                <w:sz w:val="20"/>
                <w:szCs w:val="20"/>
              </w:rPr>
              <w:t xml:space="preserve">Revidovanie </w:t>
            </w:r>
            <w:proofErr w:type="spellStart"/>
            <w:r>
              <w:rPr>
                <w:rFonts w:ascii="Arial" w:hAnsi="Arial" w:cs="Arial"/>
                <w:b/>
                <w:sz w:val="20"/>
                <w:szCs w:val="20"/>
              </w:rPr>
              <w:t>ŠkVP</w:t>
            </w:r>
            <w:proofErr w:type="spellEnd"/>
          </w:p>
          <w:p w14:paraId="3AF6207B" w14:textId="77777777" w:rsidR="00C27A48" w:rsidRDefault="00C27A48" w:rsidP="009D7A2F">
            <w:pPr>
              <w:jc w:val="both"/>
              <w:rPr>
                <w:rFonts w:ascii="Arial" w:hAnsi="Arial" w:cs="Arial"/>
                <w:b/>
                <w:sz w:val="20"/>
                <w:szCs w:val="20"/>
              </w:rPr>
            </w:pPr>
            <w:r>
              <w:rPr>
                <w:rFonts w:ascii="Arial" w:hAnsi="Arial" w:cs="Arial"/>
                <w:b/>
                <w:sz w:val="20"/>
                <w:szCs w:val="20"/>
              </w:rPr>
              <w:t xml:space="preserve">Dátum </w:t>
            </w:r>
          </w:p>
        </w:tc>
        <w:tc>
          <w:tcPr>
            <w:tcW w:w="5227" w:type="dxa"/>
            <w:tcBorders>
              <w:top w:val="single" w:sz="12" w:space="0" w:color="auto"/>
              <w:left w:val="single" w:sz="12" w:space="0" w:color="auto"/>
              <w:bottom w:val="single" w:sz="12" w:space="0" w:color="auto"/>
              <w:right w:val="single" w:sz="12" w:space="0" w:color="auto"/>
            </w:tcBorders>
            <w:shd w:val="clear" w:color="auto" w:fill="CCFFFF"/>
          </w:tcPr>
          <w:p w14:paraId="0F48F3C4" w14:textId="77777777" w:rsidR="00C27A48" w:rsidRDefault="00C27A48" w:rsidP="009D7A2F">
            <w:pPr>
              <w:jc w:val="both"/>
              <w:rPr>
                <w:rFonts w:ascii="Arial" w:hAnsi="Arial" w:cs="Arial"/>
                <w:b/>
                <w:sz w:val="20"/>
                <w:szCs w:val="20"/>
              </w:rPr>
            </w:pPr>
            <w:r>
              <w:rPr>
                <w:rFonts w:ascii="Arial" w:hAnsi="Arial" w:cs="Arial"/>
                <w:b/>
                <w:sz w:val="20"/>
                <w:szCs w:val="20"/>
              </w:rPr>
              <w:t xml:space="preserve">Zaznamenanie inovácie, zmeny, úpravy a pod. </w:t>
            </w:r>
          </w:p>
        </w:tc>
      </w:tr>
      <w:tr w:rsidR="00C27A48" w14:paraId="351F596D" w14:textId="77777777" w:rsidTr="001B62FB">
        <w:tc>
          <w:tcPr>
            <w:tcW w:w="1728" w:type="dxa"/>
            <w:tcBorders>
              <w:top w:val="single" w:sz="12" w:space="0" w:color="auto"/>
              <w:left w:val="single" w:sz="12" w:space="0" w:color="auto"/>
              <w:right w:val="single" w:sz="12" w:space="0" w:color="auto"/>
            </w:tcBorders>
          </w:tcPr>
          <w:p w14:paraId="60FA17AF" w14:textId="6C9458D6" w:rsidR="00C27A48" w:rsidRPr="00192F1A" w:rsidRDefault="00192F1A" w:rsidP="00192F1A">
            <w:pPr>
              <w:jc w:val="both"/>
              <w:rPr>
                <w:rFonts w:ascii="Arial" w:hAnsi="Arial" w:cs="Arial"/>
                <w:b/>
                <w:sz w:val="20"/>
                <w:szCs w:val="20"/>
              </w:rPr>
            </w:pPr>
            <w:r>
              <w:rPr>
                <w:rFonts w:ascii="Arial" w:hAnsi="Arial" w:cs="Arial"/>
                <w:b/>
                <w:sz w:val="20"/>
                <w:szCs w:val="20"/>
              </w:rPr>
              <w:t>01.</w:t>
            </w:r>
            <w:r w:rsidR="00C27A48" w:rsidRPr="00192F1A">
              <w:rPr>
                <w:rFonts w:ascii="Arial" w:hAnsi="Arial" w:cs="Arial"/>
                <w:b/>
                <w:sz w:val="20"/>
                <w:szCs w:val="20"/>
              </w:rPr>
              <w:t>09. 201</w:t>
            </w:r>
            <w:r w:rsidR="00E52EDF" w:rsidRPr="00192F1A">
              <w:rPr>
                <w:rFonts w:ascii="Arial" w:hAnsi="Arial" w:cs="Arial"/>
                <w:b/>
                <w:sz w:val="20"/>
                <w:szCs w:val="20"/>
              </w:rPr>
              <w:t>5</w:t>
            </w:r>
          </w:p>
          <w:p w14:paraId="5A1081E8" w14:textId="77777777" w:rsidR="00192F1A" w:rsidRPr="00192F1A" w:rsidRDefault="00192F1A" w:rsidP="00192F1A">
            <w:pPr>
              <w:pStyle w:val="Odsekzoznamu"/>
              <w:rPr>
                <w:rFonts w:ascii="Arial" w:hAnsi="Arial" w:cs="Arial"/>
                <w:b/>
                <w:sz w:val="20"/>
                <w:szCs w:val="20"/>
              </w:rPr>
            </w:pPr>
          </w:p>
          <w:p w14:paraId="558391F6" w14:textId="77777777" w:rsidR="00697871" w:rsidRDefault="00697871" w:rsidP="009D7A2F">
            <w:pPr>
              <w:rPr>
                <w:rFonts w:ascii="Arial" w:hAnsi="Arial" w:cs="Arial"/>
                <w:b/>
                <w:sz w:val="20"/>
                <w:szCs w:val="20"/>
              </w:rPr>
            </w:pPr>
          </w:p>
          <w:p w14:paraId="48071A19" w14:textId="77777777" w:rsidR="00697871" w:rsidRDefault="00697871" w:rsidP="009D7A2F">
            <w:pPr>
              <w:rPr>
                <w:rFonts w:ascii="Arial" w:hAnsi="Arial" w:cs="Arial"/>
                <w:b/>
                <w:sz w:val="20"/>
                <w:szCs w:val="20"/>
              </w:rPr>
            </w:pPr>
          </w:p>
          <w:p w14:paraId="593E30E1" w14:textId="1D906889" w:rsidR="00697871" w:rsidRDefault="00697871" w:rsidP="009D7A2F">
            <w:pPr>
              <w:rPr>
                <w:rFonts w:ascii="Arial" w:hAnsi="Arial" w:cs="Arial"/>
                <w:b/>
                <w:sz w:val="20"/>
                <w:szCs w:val="20"/>
              </w:rPr>
            </w:pPr>
            <w:r>
              <w:rPr>
                <w:rFonts w:ascii="Arial" w:hAnsi="Arial" w:cs="Arial"/>
                <w:b/>
                <w:sz w:val="20"/>
                <w:szCs w:val="20"/>
              </w:rPr>
              <w:t>01.09.2019</w:t>
            </w:r>
          </w:p>
          <w:p w14:paraId="0C299F09" w14:textId="77777777" w:rsidR="00697871" w:rsidRDefault="00697871" w:rsidP="009D7A2F">
            <w:pPr>
              <w:rPr>
                <w:rFonts w:ascii="Arial" w:hAnsi="Arial" w:cs="Arial"/>
                <w:b/>
                <w:sz w:val="20"/>
                <w:szCs w:val="20"/>
              </w:rPr>
            </w:pPr>
          </w:p>
          <w:p w14:paraId="6D420260" w14:textId="77777777" w:rsidR="00697871" w:rsidRDefault="00697871" w:rsidP="009D7A2F">
            <w:pPr>
              <w:rPr>
                <w:rFonts w:ascii="Arial" w:hAnsi="Arial" w:cs="Arial"/>
                <w:b/>
                <w:sz w:val="20"/>
                <w:szCs w:val="20"/>
              </w:rPr>
            </w:pPr>
          </w:p>
          <w:p w14:paraId="5A611932" w14:textId="33C6D0B8" w:rsidR="00C27A48" w:rsidRDefault="00465CD2" w:rsidP="009D7A2F">
            <w:pPr>
              <w:rPr>
                <w:rFonts w:ascii="Arial" w:hAnsi="Arial" w:cs="Arial"/>
                <w:b/>
                <w:sz w:val="20"/>
                <w:szCs w:val="20"/>
              </w:rPr>
            </w:pPr>
            <w:r>
              <w:rPr>
                <w:rFonts w:ascii="Arial" w:hAnsi="Arial" w:cs="Arial"/>
                <w:b/>
                <w:sz w:val="20"/>
                <w:szCs w:val="20"/>
              </w:rPr>
              <w:t>01.</w:t>
            </w:r>
            <w:r w:rsidR="00280193">
              <w:rPr>
                <w:rFonts w:ascii="Arial" w:hAnsi="Arial" w:cs="Arial"/>
                <w:b/>
                <w:sz w:val="20"/>
                <w:szCs w:val="20"/>
              </w:rPr>
              <w:t>0</w:t>
            </w:r>
            <w:r w:rsidR="00192F1A">
              <w:rPr>
                <w:rFonts w:ascii="Arial" w:hAnsi="Arial" w:cs="Arial"/>
                <w:b/>
                <w:sz w:val="20"/>
                <w:szCs w:val="20"/>
              </w:rPr>
              <w:t>9.2021</w:t>
            </w:r>
          </w:p>
          <w:p w14:paraId="4E40BE16" w14:textId="77777777" w:rsidR="00697871" w:rsidRDefault="00697871" w:rsidP="009D7A2F">
            <w:pPr>
              <w:rPr>
                <w:rFonts w:ascii="Arial" w:hAnsi="Arial" w:cs="Arial"/>
                <w:b/>
                <w:sz w:val="20"/>
                <w:szCs w:val="20"/>
              </w:rPr>
            </w:pPr>
          </w:p>
          <w:p w14:paraId="5498CB23" w14:textId="77777777" w:rsidR="00697871" w:rsidRDefault="00697871" w:rsidP="009D7A2F">
            <w:pPr>
              <w:rPr>
                <w:rFonts w:ascii="Arial" w:hAnsi="Arial" w:cs="Arial"/>
                <w:b/>
                <w:sz w:val="20"/>
                <w:szCs w:val="20"/>
              </w:rPr>
            </w:pPr>
          </w:p>
          <w:p w14:paraId="756B74B4" w14:textId="61C63DA2" w:rsidR="00192F1A" w:rsidRDefault="00192F1A" w:rsidP="009D7A2F">
            <w:pPr>
              <w:rPr>
                <w:rFonts w:ascii="Arial" w:hAnsi="Arial" w:cs="Arial"/>
                <w:b/>
                <w:sz w:val="20"/>
                <w:szCs w:val="20"/>
              </w:rPr>
            </w:pPr>
          </w:p>
        </w:tc>
        <w:tc>
          <w:tcPr>
            <w:tcW w:w="2367" w:type="dxa"/>
            <w:tcBorders>
              <w:top w:val="single" w:sz="12" w:space="0" w:color="auto"/>
              <w:left w:val="single" w:sz="12" w:space="0" w:color="auto"/>
              <w:right w:val="single" w:sz="12" w:space="0" w:color="auto"/>
            </w:tcBorders>
            <w:shd w:val="clear" w:color="auto" w:fill="auto"/>
          </w:tcPr>
          <w:p w14:paraId="5628EE93" w14:textId="08BC51B9" w:rsidR="00697871" w:rsidRDefault="00697871" w:rsidP="009D7A2F">
            <w:pPr>
              <w:jc w:val="both"/>
              <w:rPr>
                <w:rFonts w:ascii="Arial" w:hAnsi="Arial" w:cs="Arial"/>
                <w:b/>
                <w:sz w:val="20"/>
                <w:szCs w:val="20"/>
              </w:rPr>
            </w:pPr>
            <w:r>
              <w:rPr>
                <w:rFonts w:ascii="Arial" w:hAnsi="Arial" w:cs="Arial"/>
                <w:b/>
                <w:sz w:val="20"/>
                <w:szCs w:val="20"/>
              </w:rPr>
              <w:t>01.09.2019</w:t>
            </w:r>
          </w:p>
          <w:p w14:paraId="53A28DAB" w14:textId="77777777" w:rsidR="00697871" w:rsidRDefault="00697871" w:rsidP="009D7A2F">
            <w:pPr>
              <w:jc w:val="both"/>
              <w:rPr>
                <w:rFonts w:ascii="Arial" w:hAnsi="Arial" w:cs="Arial"/>
                <w:b/>
                <w:sz w:val="20"/>
                <w:szCs w:val="20"/>
              </w:rPr>
            </w:pPr>
          </w:p>
          <w:p w14:paraId="0C574A80" w14:textId="77777777" w:rsidR="00697871" w:rsidRDefault="00697871" w:rsidP="009D7A2F">
            <w:pPr>
              <w:jc w:val="both"/>
              <w:rPr>
                <w:rFonts w:ascii="Arial" w:hAnsi="Arial" w:cs="Arial"/>
                <w:b/>
                <w:sz w:val="20"/>
                <w:szCs w:val="20"/>
              </w:rPr>
            </w:pPr>
          </w:p>
          <w:p w14:paraId="19A0C4FE" w14:textId="77777777" w:rsidR="00697871" w:rsidRDefault="00697871" w:rsidP="009D7A2F">
            <w:pPr>
              <w:jc w:val="both"/>
              <w:rPr>
                <w:rFonts w:ascii="Arial" w:hAnsi="Arial" w:cs="Arial"/>
                <w:b/>
                <w:sz w:val="20"/>
                <w:szCs w:val="20"/>
              </w:rPr>
            </w:pPr>
          </w:p>
          <w:p w14:paraId="49C12483" w14:textId="5381121D" w:rsidR="00C27A48" w:rsidRDefault="00192F1A" w:rsidP="009D7A2F">
            <w:pPr>
              <w:jc w:val="both"/>
              <w:rPr>
                <w:rFonts w:ascii="Arial" w:hAnsi="Arial" w:cs="Arial"/>
                <w:b/>
                <w:sz w:val="20"/>
                <w:szCs w:val="20"/>
              </w:rPr>
            </w:pPr>
            <w:r>
              <w:rPr>
                <w:rFonts w:ascii="Arial" w:hAnsi="Arial" w:cs="Arial"/>
                <w:b/>
                <w:sz w:val="20"/>
                <w:szCs w:val="20"/>
              </w:rPr>
              <w:t>01.09.2021</w:t>
            </w:r>
          </w:p>
          <w:p w14:paraId="55525E2B" w14:textId="77777777" w:rsidR="00697871" w:rsidRDefault="00697871" w:rsidP="009D7A2F">
            <w:pPr>
              <w:jc w:val="both"/>
              <w:rPr>
                <w:rFonts w:ascii="Arial" w:hAnsi="Arial" w:cs="Arial"/>
                <w:b/>
                <w:sz w:val="20"/>
                <w:szCs w:val="20"/>
              </w:rPr>
            </w:pPr>
          </w:p>
          <w:p w14:paraId="51DE5B4A" w14:textId="77777777" w:rsidR="00192F1A" w:rsidRDefault="00192F1A" w:rsidP="009D7A2F">
            <w:pPr>
              <w:jc w:val="both"/>
              <w:rPr>
                <w:rFonts w:ascii="Arial" w:hAnsi="Arial" w:cs="Arial"/>
                <w:b/>
                <w:sz w:val="20"/>
                <w:szCs w:val="20"/>
              </w:rPr>
            </w:pPr>
          </w:p>
          <w:p w14:paraId="36691F51" w14:textId="11A29726" w:rsidR="00192F1A" w:rsidRPr="00E27FD7" w:rsidRDefault="00192F1A" w:rsidP="009D7A2F">
            <w:pPr>
              <w:jc w:val="both"/>
              <w:rPr>
                <w:rFonts w:ascii="Arial" w:hAnsi="Arial" w:cs="Arial"/>
                <w:b/>
                <w:sz w:val="20"/>
                <w:szCs w:val="20"/>
              </w:rPr>
            </w:pPr>
            <w:r>
              <w:rPr>
                <w:rFonts w:ascii="Arial" w:hAnsi="Arial" w:cs="Arial"/>
                <w:b/>
                <w:sz w:val="20"/>
                <w:szCs w:val="20"/>
              </w:rPr>
              <w:t>01.09.2022</w:t>
            </w:r>
          </w:p>
        </w:tc>
        <w:tc>
          <w:tcPr>
            <w:tcW w:w="5227" w:type="dxa"/>
            <w:tcBorders>
              <w:top w:val="single" w:sz="12" w:space="0" w:color="auto"/>
              <w:left w:val="single" w:sz="12" w:space="0" w:color="auto"/>
              <w:right w:val="single" w:sz="12" w:space="0" w:color="auto"/>
            </w:tcBorders>
            <w:shd w:val="clear" w:color="auto" w:fill="auto"/>
          </w:tcPr>
          <w:p w14:paraId="16B857E7" w14:textId="287E9130" w:rsidR="00697871" w:rsidRDefault="00697871" w:rsidP="009D7A2F">
            <w:pPr>
              <w:jc w:val="both"/>
              <w:rPr>
                <w:rFonts w:ascii="Arial" w:hAnsi="Arial" w:cs="Arial"/>
                <w:b/>
                <w:sz w:val="20"/>
                <w:szCs w:val="20"/>
              </w:rPr>
            </w:pPr>
            <w:r>
              <w:rPr>
                <w:rFonts w:ascii="Arial" w:hAnsi="Arial" w:cs="Arial"/>
                <w:b/>
                <w:sz w:val="20"/>
                <w:szCs w:val="20"/>
              </w:rPr>
              <w:t>Úpravy vykonané v rámci experimentu- zmena dotácie hodín v predmete Technické kreslenie v 1.ročníku z 2,5 hodín na 2 hodiny</w:t>
            </w:r>
          </w:p>
          <w:p w14:paraId="247AFEDF" w14:textId="77777777" w:rsidR="00697871" w:rsidRDefault="00697871" w:rsidP="009D7A2F">
            <w:pPr>
              <w:jc w:val="both"/>
              <w:rPr>
                <w:rFonts w:ascii="Arial" w:hAnsi="Arial" w:cs="Arial"/>
                <w:b/>
                <w:sz w:val="20"/>
                <w:szCs w:val="20"/>
              </w:rPr>
            </w:pPr>
          </w:p>
          <w:p w14:paraId="4B224F0A" w14:textId="7B55695F" w:rsidR="00697871" w:rsidRDefault="00192F1A" w:rsidP="009D7A2F">
            <w:pPr>
              <w:jc w:val="both"/>
              <w:rPr>
                <w:rFonts w:ascii="Arial" w:hAnsi="Arial" w:cs="Arial"/>
                <w:b/>
                <w:sz w:val="20"/>
                <w:szCs w:val="20"/>
              </w:rPr>
            </w:pPr>
            <w:r>
              <w:rPr>
                <w:rFonts w:ascii="Arial" w:hAnsi="Arial" w:cs="Arial"/>
                <w:b/>
                <w:sz w:val="20"/>
                <w:szCs w:val="20"/>
              </w:rPr>
              <w:t>Úpravy vykonané v rámci experimentu- presun predmetu Ekonomika z 1. a 2.ročníka do 4.ročníka</w:t>
            </w:r>
          </w:p>
          <w:p w14:paraId="79E33F10" w14:textId="1982D496" w:rsidR="00465CD2" w:rsidRDefault="00192F1A" w:rsidP="009D7A2F">
            <w:pPr>
              <w:jc w:val="both"/>
              <w:rPr>
                <w:rFonts w:ascii="Arial" w:hAnsi="Arial" w:cs="Arial"/>
                <w:b/>
                <w:sz w:val="20"/>
                <w:szCs w:val="20"/>
              </w:rPr>
            </w:pPr>
            <w:r>
              <w:rPr>
                <w:rFonts w:ascii="Arial" w:hAnsi="Arial" w:cs="Arial"/>
                <w:b/>
                <w:sz w:val="20"/>
                <w:szCs w:val="20"/>
              </w:rPr>
              <w:t xml:space="preserve"> </w:t>
            </w:r>
          </w:p>
          <w:p w14:paraId="1DF74472" w14:textId="78AB0C8B" w:rsidR="00C27A48" w:rsidRDefault="00465CD2" w:rsidP="009D7A2F">
            <w:pPr>
              <w:jc w:val="both"/>
              <w:rPr>
                <w:rFonts w:ascii="Arial" w:hAnsi="Arial" w:cs="Arial"/>
                <w:b/>
                <w:sz w:val="20"/>
                <w:szCs w:val="20"/>
              </w:rPr>
            </w:pPr>
            <w:r>
              <w:rPr>
                <w:rFonts w:ascii="Arial" w:hAnsi="Arial" w:cs="Arial"/>
                <w:b/>
                <w:sz w:val="20"/>
                <w:szCs w:val="20"/>
              </w:rPr>
              <w:t>V súvislosti s účasťou v Národnom projekte: Posilnenie regionálneho riadenia v oblasti odborného vzdelávania a prípravy smerom k zlepšeniu kvality, atraktivity a vyššej orientácii na trh práce v Banskobystrickom kraji, nastali úpravy v</w:t>
            </w:r>
            <w:r w:rsidR="00280193">
              <w:rPr>
                <w:rFonts w:ascii="Arial" w:hAnsi="Arial" w:cs="Arial"/>
                <w:b/>
                <w:sz w:val="20"/>
                <w:szCs w:val="20"/>
              </w:rPr>
              <w:t> </w:t>
            </w:r>
            <w:r>
              <w:rPr>
                <w:rFonts w:ascii="Arial" w:hAnsi="Arial" w:cs="Arial"/>
                <w:b/>
                <w:sz w:val="20"/>
                <w:szCs w:val="20"/>
              </w:rPr>
              <w:t>obsahu</w:t>
            </w:r>
            <w:r w:rsidR="00280193">
              <w:rPr>
                <w:rFonts w:ascii="Arial" w:hAnsi="Arial" w:cs="Arial"/>
                <w:b/>
                <w:sz w:val="20"/>
                <w:szCs w:val="20"/>
              </w:rPr>
              <w:t xml:space="preserve"> v predmetoch  Elektropríslušenstvo motorových vozidiel, Automobilová technika a </w:t>
            </w:r>
            <w:proofErr w:type="spellStart"/>
            <w:r w:rsidR="00280193">
              <w:rPr>
                <w:rFonts w:ascii="Arial" w:hAnsi="Arial" w:cs="Arial"/>
                <w:b/>
                <w:sz w:val="20"/>
                <w:szCs w:val="20"/>
              </w:rPr>
              <w:t>opravárenstvo</w:t>
            </w:r>
            <w:proofErr w:type="spellEnd"/>
            <w:r w:rsidR="00280193">
              <w:rPr>
                <w:rFonts w:ascii="Arial" w:hAnsi="Arial" w:cs="Arial"/>
                <w:b/>
                <w:sz w:val="20"/>
                <w:szCs w:val="20"/>
              </w:rPr>
              <w:t>, Technické kreslenie, Elektro-technika v 1.ročníku, Elektronika v 2.ročníku</w:t>
            </w:r>
          </w:p>
          <w:p w14:paraId="3209982A" w14:textId="77777777" w:rsidR="00C27A48" w:rsidRPr="00E27FD7" w:rsidRDefault="00C27A48" w:rsidP="009D7A2F">
            <w:pPr>
              <w:jc w:val="both"/>
              <w:rPr>
                <w:rFonts w:ascii="Arial" w:hAnsi="Arial" w:cs="Arial"/>
                <w:b/>
                <w:sz w:val="20"/>
                <w:szCs w:val="20"/>
              </w:rPr>
            </w:pPr>
          </w:p>
        </w:tc>
      </w:tr>
      <w:tr w:rsidR="00C27A48" w14:paraId="603B2607" w14:textId="77777777" w:rsidTr="001B62FB">
        <w:tc>
          <w:tcPr>
            <w:tcW w:w="1728" w:type="dxa"/>
            <w:tcBorders>
              <w:left w:val="single" w:sz="12" w:space="0" w:color="auto"/>
              <w:right w:val="single" w:sz="12" w:space="0" w:color="auto"/>
            </w:tcBorders>
          </w:tcPr>
          <w:p w14:paraId="0EB68018"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0A5CD5DD" w14:textId="77777777" w:rsidR="00C27A48" w:rsidRPr="00E27FD7"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26853B28" w14:textId="77777777" w:rsidR="00C27A48" w:rsidRPr="00E27FD7" w:rsidRDefault="00C27A48" w:rsidP="009D7A2F">
            <w:pPr>
              <w:jc w:val="both"/>
              <w:rPr>
                <w:rFonts w:ascii="Arial" w:hAnsi="Arial" w:cs="Arial"/>
                <w:b/>
                <w:sz w:val="20"/>
                <w:szCs w:val="20"/>
              </w:rPr>
            </w:pPr>
          </w:p>
        </w:tc>
      </w:tr>
      <w:tr w:rsidR="00C27A48" w14:paraId="083A6D0F" w14:textId="77777777" w:rsidTr="001B62FB">
        <w:trPr>
          <w:trHeight w:val="308"/>
        </w:trPr>
        <w:tc>
          <w:tcPr>
            <w:tcW w:w="1728" w:type="dxa"/>
            <w:tcBorders>
              <w:left w:val="single" w:sz="12" w:space="0" w:color="auto"/>
              <w:right w:val="single" w:sz="12" w:space="0" w:color="auto"/>
            </w:tcBorders>
          </w:tcPr>
          <w:p w14:paraId="582EB2BB"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128BA81F" w14:textId="77777777" w:rsidR="00C27A48" w:rsidRPr="00E26B81"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12BD6E3A" w14:textId="77777777" w:rsidR="00C27A48" w:rsidRDefault="00C27A48" w:rsidP="009D7A2F">
            <w:pPr>
              <w:jc w:val="both"/>
              <w:rPr>
                <w:rFonts w:ascii="Arial" w:hAnsi="Arial" w:cs="Arial"/>
                <w:b/>
                <w:sz w:val="20"/>
                <w:szCs w:val="20"/>
              </w:rPr>
            </w:pPr>
          </w:p>
        </w:tc>
      </w:tr>
      <w:tr w:rsidR="001B62FB" w14:paraId="6F165B22" w14:textId="77777777" w:rsidTr="008505F2">
        <w:tc>
          <w:tcPr>
            <w:tcW w:w="1728" w:type="dxa"/>
            <w:tcBorders>
              <w:left w:val="single" w:sz="12" w:space="0" w:color="auto"/>
              <w:right w:val="single" w:sz="12" w:space="0" w:color="auto"/>
            </w:tcBorders>
          </w:tcPr>
          <w:p w14:paraId="44767E96"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10E32BCB" w14:textId="77777777" w:rsidR="001B62FB" w:rsidRPr="00E26B81" w:rsidRDefault="001B62FB" w:rsidP="009D7A2F">
            <w:pPr>
              <w:jc w:val="both"/>
              <w:rPr>
                <w:rFonts w:ascii="Arial" w:hAnsi="Arial" w:cs="Arial"/>
                <w:b/>
                <w:sz w:val="20"/>
                <w:szCs w:val="20"/>
              </w:rPr>
            </w:pPr>
          </w:p>
        </w:tc>
        <w:tc>
          <w:tcPr>
            <w:tcW w:w="5227" w:type="dxa"/>
            <w:vMerge w:val="restart"/>
            <w:tcBorders>
              <w:left w:val="single" w:sz="12" w:space="0" w:color="auto"/>
              <w:right w:val="single" w:sz="12" w:space="0" w:color="auto"/>
            </w:tcBorders>
          </w:tcPr>
          <w:p w14:paraId="7613C26A" w14:textId="77777777" w:rsidR="001B62FB" w:rsidRDefault="001B62FB" w:rsidP="009D7A2F">
            <w:pPr>
              <w:jc w:val="both"/>
              <w:rPr>
                <w:rFonts w:ascii="Arial" w:hAnsi="Arial" w:cs="Arial"/>
                <w:b/>
                <w:sz w:val="20"/>
                <w:szCs w:val="20"/>
              </w:rPr>
            </w:pPr>
          </w:p>
        </w:tc>
      </w:tr>
      <w:tr w:rsidR="001B62FB" w14:paraId="3C5098D5" w14:textId="77777777" w:rsidTr="008505F2">
        <w:tc>
          <w:tcPr>
            <w:tcW w:w="1728" w:type="dxa"/>
            <w:tcBorders>
              <w:left w:val="single" w:sz="12" w:space="0" w:color="auto"/>
              <w:right w:val="single" w:sz="12" w:space="0" w:color="auto"/>
            </w:tcBorders>
          </w:tcPr>
          <w:p w14:paraId="47B326A8" w14:textId="77777777" w:rsidR="001B62FB" w:rsidRDefault="001B62FB" w:rsidP="009D7A2F">
            <w:pPr>
              <w:rPr>
                <w:rFonts w:ascii="Arial" w:hAnsi="Arial" w:cs="Arial"/>
                <w:b/>
                <w:sz w:val="20"/>
                <w:szCs w:val="20"/>
              </w:rPr>
            </w:pPr>
          </w:p>
        </w:tc>
        <w:tc>
          <w:tcPr>
            <w:tcW w:w="2367" w:type="dxa"/>
            <w:tcBorders>
              <w:left w:val="single" w:sz="12" w:space="0" w:color="auto"/>
              <w:right w:val="single" w:sz="12" w:space="0" w:color="auto"/>
            </w:tcBorders>
          </w:tcPr>
          <w:p w14:paraId="3EDEC5E3" w14:textId="77777777" w:rsidR="001B62FB" w:rsidRDefault="001B62FB" w:rsidP="009D7A2F">
            <w:pPr>
              <w:jc w:val="both"/>
              <w:rPr>
                <w:rFonts w:ascii="Arial" w:hAnsi="Arial" w:cs="Arial"/>
                <w:b/>
                <w:sz w:val="20"/>
                <w:szCs w:val="20"/>
              </w:rPr>
            </w:pPr>
          </w:p>
        </w:tc>
        <w:tc>
          <w:tcPr>
            <w:tcW w:w="5227" w:type="dxa"/>
            <w:vMerge/>
            <w:tcBorders>
              <w:left w:val="single" w:sz="12" w:space="0" w:color="auto"/>
              <w:right w:val="single" w:sz="12" w:space="0" w:color="auto"/>
            </w:tcBorders>
          </w:tcPr>
          <w:p w14:paraId="035A5A8E" w14:textId="77777777" w:rsidR="001B62FB" w:rsidRDefault="001B62FB" w:rsidP="009D7A2F">
            <w:pPr>
              <w:jc w:val="both"/>
              <w:rPr>
                <w:rFonts w:ascii="Arial" w:hAnsi="Arial" w:cs="Arial"/>
                <w:b/>
                <w:sz w:val="20"/>
                <w:szCs w:val="20"/>
              </w:rPr>
            </w:pPr>
          </w:p>
        </w:tc>
      </w:tr>
      <w:tr w:rsidR="00C27A48" w14:paraId="0032C302" w14:textId="77777777" w:rsidTr="001B62FB">
        <w:tc>
          <w:tcPr>
            <w:tcW w:w="1728" w:type="dxa"/>
            <w:tcBorders>
              <w:left w:val="single" w:sz="12" w:space="0" w:color="auto"/>
              <w:right w:val="single" w:sz="12" w:space="0" w:color="auto"/>
            </w:tcBorders>
          </w:tcPr>
          <w:p w14:paraId="7B03F366"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19D8FF5" w14:textId="77777777" w:rsidR="00C27A48" w:rsidRDefault="00C27A48" w:rsidP="009D7A2F">
            <w:pPr>
              <w:jc w:val="both"/>
              <w:rPr>
                <w:rFonts w:ascii="Arial" w:hAnsi="Arial" w:cs="Arial"/>
                <w:sz w:val="20"/>
                <w:szCs w:val="20"/>
              </w:rPr>
            </w:pPr>
          </w:p>
        </w:tc>
        <w:tc>
          <w:tcPr>
            <w:tcW w:w="5227" w:type="dxa"/>
            <w:tcBorders>
              <w:left w:val="single" w:sz="12" w:space="0" w:color="auto"/>
              <w:right w:val="single" w:sz="12" w:space="0" w:color="auto"/>
            </w:tcBorders>
          </w:tcPr>
          <w:p w14:paraId="74A8863D" w14:textId="77777777" w:rsidR="00C27A48" w:rsidRDefault="00C27A48" w:rsidP="009D7A2F">
            <w:pPr>
              <w:rPr>
                <w:rFonts w:ascii="Arial" w:hAnsi="Arial" w:cs="Arial"/>
                <w:b/>
                <w:sz w:val="20"/>
                <w:szCs w:val="20"/>
              </w:rPr>
            </w:pPr>
          </w:p>
        </w:tc>
      </w:tr>
      <w:tr w:rsidR="00C27A48" w14:paraId="288988A2" w14:textId="77777777" w:rsidTr="001B62FB">
        <w:tc>
          <w:tcPr>
            <w:tcW w:w="1728" w:type="dxa"/>
            <w:tcBorders>
              <w:left w:val="single" w:sz="12" w:space="0" w:color="auto"/>
              <w:right w:val="single" w:sz="12" w:space="0" w:color="auto"/>
            </w:tcBorders>
          </w:tcPr>
          <w:p w14:paraId="366FC61F"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910550C"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029BA805" w14:textId="77777777" w:rsidR="00C27A48" w:rsidRDefault="00C27A48" w:rsidP="009D7A2F">
            <w:pPr>
              <w:jc w:val="both"/>
              <w:rPr>
                <w:rFonts w:ascii="Arial" w:hAnsi="Arial" w:cs="Arial"/>
                <w:b/>
                <w:sz w:val="20"/>
                <w:szCs w:val="20"/>
              </w:rPr>
            </w:pPr>
          </w:p>
        </w:tc>
      </w:tr>
      <w:tr w:rsidR="00C27A48" w14:paraId="7A53E00A" w14:textId="77777777" w:rsidTr="001B62FB">
        <w:tc>
          <w:tcPr>
            <w:tcW w:w="1728" w:type="dxa"/>
            <w:tcBorders>
              <w:left w:val="single" w:sz="12" w:space="0" w:color="auto"/>
              <w:right w:val="single" w:sz="12" w:space="0" w:color="auto"/>
            </w:tcBorders>
          </w:tcPr>
          <w:p w14:paraId="3F4B66E7"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4AB7714D"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7A827873" w14:textId="77777777" w:rsidR="00C27A48" w:rsidRDefault="00C27A48" w:rsidP="009D7A2F">
            <w:pPr>
              <w:jc w:val="both"/>
              <w:rPr>
                <w:rFonts w:ascii="Arial" w:hAnsi="Arial" w:cs="Arial"/>
                <w:b/>
                <w:sz w:val="20"/>
                <w:szCs w:val="20"/>
              </w:rPr>
            </w:pPr>
          </w:p>
        </w:tc>
      </w:tr>
      <w:tr w:rsidR="00C27A48" w14:paraId="575F17C9" w14:textId="77777777" w:rsidTr="001B62FB">
        <w:tc>
          <w:tcPr>
            <w:tcW w:w="1728" w:type="dxa"/>
            <w:tcBorders>
              <w:left w:val="single" w:sz="12" w:space="0" w:color="auto"/>
              <w:right w:val="single" w:sz="12" w:space="0" w:color="auto"/>
            </w:tcBorders>
          </w:tcPr>
          <w:p w14:paraId="7EC6E108"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2EB3E46C"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64EC818" w14:textId="77777777" w:rsidR="00C27A48" w:rsidRDefault="00C27A48" w:rsidP="009D7A2F">
            <w:pPr>
              <w:jc w:val="both"/>
              <w:rPr>
                <w:rFonts w:ascii="Arial" w:hAnsi="Arial" w:cs="Arial"/>
                <w:b/>
                <w:sz w:val="20"/>
                <w:szCs w:val="20"/>
              </w:rPr>
            </w:pPr>
          </w:p>
        </w:tc>
      </w:tr>
      <w:tr w:rsidR="00C27A48" w14:paraId="44C965CB" w14:textId="77777777" w:rsidTr="001B62FB">
        <w:tc>
          <w:tcPr>
            <w:tcW w:w="1728" w:type="dxa"/>
            <w:tcBorders>
              <w:left w:val="single" w:sz="12" w:space="0" w:color="auto"/>
              <w:right w:val="single" w:sz="12" w:space="0" w:color="auto"/>
            </w:tcBorders>
          </w:tcPr>
          <w:p w14:paraId="76205667"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519FAC32"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759DE0E3" w14:textId="77777777" w:rsidR="00C27A48" w:rsidRDefault="00C27A48" w:rsidP="009D7A2F">
            <w:pPr>
              <w:jc w:val="both"/>
              <w:rPr>
                <w:rFonts w:ascii="Arial" w:hAnsi="Arial" w:cs="Arial"/>
                <w:b/>
                <w:sz w:val="20"/>
                <w:szCs w:val="20"/>
              </w:rPr>
            </w:pPr>
          </w:p>
        </w:tc>
      </w:tr>
      <w:tr w:rsidR="00C27A48" w14:paraId="2D2B4A10" w14:textId="77777777" w:rsidTr="001B62FB">
        <w:tc>
          <w:tcPr>
            <w:tcW w:w="1728" w:type="dxa"/>
            <w:tcBorders>
              <w:left w:val="single" w:sz="12" w:space="0" w:color="auto"/>
              <w:right w:val="single" w:sz="12" w:space="0" w:color="auto"/>
            </w:tcBorders>
          </w:tcPr>
          <w:p w14:paraId="7D52E400"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001CA3C"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0FB851EA" w14:textId="77777777" w:rsidR="00C27A48" w:rsidRDefault="00C27A48" w:rsidP="009D7A2F">
            <w:pPr>
              <w:jc w:val="both"/>
              <w:rPr>
                <w:rFonts w:ascii="Arial" w:hAnsi="Arial" w:cs="Arial"/>
                <w:b/>
                <w:sz w:val="20"/>
                <w:szCs w:val="20"/>
              </w:rPr>
            </w:pPr>
          </w:p>
        </w:tc>
      </w:tr>
      <w:tr w:rsidR="00C27A48" w14:paraId="6D1769D5" w14:textId="77777777" w:rsidTr="001B62FB">
        <w:tc>
          <w:tcPr>
            <w:tcW w:w="1728" w:type="dxa"/>
            <w:tcBorders>
              <w:left w:val="single" w:sz="12" w:space="0" w:color="auto"/>
              <w:right w:val="single" w:sz="12" w:space="0" w:color="auto"/>
            </w:tcBorders>
          </w:tcPr>
          <w:p w14:paraId="70C5094C"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52029F5F"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9A8D59B" w14:textId="77777777" w:rsidR="00C27A48" w:rsidRDefault="00C27A48" w:rsidP="009D7A2F">
            <w:pPr>
              <w:jc w:val="both"/>
              <w:rPr>
                <w:rFonts w:ascii="Arial" w:hAnsi="Arial" w:cs="Arial"/>
                <w:b/>
                <w:sz w:val="20"/>
                <w:szCs w:val="20"/>
              </w:rPr>
            </w:pPr>
          </w:p>
        </w:tc>
      </w:tr>
      <w:tr w:rsidR="001B62FB" w14:paraId="6DC49DE4" w14:textId="77777777" w:rsidTr="008505F2">
        <w:tc>
          <w:tcPr>
            <w:tcW w:w="1728" w:type="dxa"/>
            <w:tcBorders>
              <w:left w:val="single" w:sz="12" w:space="0" w:color="auto"/>
              <w:right w:val="single" w:sz="12" w:space="0" w:color="auto"/>
            </w:tcBorders>
          </w:tcPr>
          <w:p w14:paraId="3643F801"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88E204B" w14:textId="77777777" w:rsidR="001B62FB" w:rsidRDefault="001B62FB" w:rsidP="009D7A2F">
            <w:pPr>
              <w:jc w:val="both"/>
              <w:rPr>
                <w:rFonts w:ascii="Arial" w:hAnsi="Arial" w:cs="Arial"/>
                <w:b/>
                <w:sz w:val="20"/>
                <w:szCs w:val="20"/>
              </w:rPr>
            </w:pPr>
          </w:p>
        </w:tc>
        <w:tc>
          <w:tcPr>
            <w:tcW w:w="5227" w:type="dxa"/>
            <w:vMerge w:val="restart"/>
            <w:tcBorders>
              <w:left w:val="single" w:sz="12" w:space="0" w:color="auto"/>
              <w:right w:val="single" w:sz="12" w:space="0" w:color="auto"/>
            </w:tcBorders>
          </w:tcPr>
          <w:p w14:paraId="2F79C699" w14:textId="77777777" w:rsidR="001B62FB" w:rsidRDefault="001B62FB" w:rsidP="009D7A2F">
            <w:pPr>
              <w:jc w:val="both"/>
              <w:rPr>
                <w:rFonts w:ascii="Arial" w:hAnsi="Arial" w:cs="Arial"/>
                <w:b/>
                <w:sz w:val="20"/>
                <w:szCs w:val="20"/>
              </w:rPr>
            </w:pPr>
          </w:p>
        </w:tc>
      </w:tr>
      <w:tr w:rsidR="001B62FB" w14:paraId="4522B628" w14:textId="77777777" w:rsidTr="008505F2">
        <w:tc>
          <w:tcPr>
            <w:tcW w:w="1728" w:type="dxa"/>
            <w:tcBorders>
              <w:left w:val="single" w:sz="12" w:space="0" w:color="auto"/>
              <w:right w:val="single" w:sz="12" w:space="0" w:color="auto"/>
            </w:tcBorders>
          </w:tcPr>
          <w:p w14:paraId="2AEA2A84"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46DD900" w14:textId="77777777" w:rsidR="001B62FB" w:rsidRDefault="001B62FB" w:rsidP="009D7A2F">
            <w:pPr>
              <w:jc w:val="both"/>
              <w:rPr>
                <w:rFonts w:ascii="Arial" w:hAnsi="Arial" w:cs="Arial"/>
                <w:b/>
                <w:sz w:val="20"/>
                <w:szCs w:val="20"/>
              </w:rPr>
            </w:pPr>
          </w:p>
        </w:tc>
        <w:tc>
          <w:tcPr>
            <w:tcW w:w="5227" w:type="dxa"/>
            <w:vMerge/>
            <w:tcBorders>
              <w:left w:val="single" w:sz="12" w:space="0" w:color="auto"/>
              <w:right w:val="single" w:sz="12" w:space="0" w:color="auto"/>
            </w:tcBorders>
          </w:tcPr>
          <w:p w14:paraId="352AC70B" w14:textId="77777777" w:rsidR="001B62FB" w:rsidRDefault="001B62FB" w:rsidP="009D7A2F">
            <w:pPr>
              <w:jc w:val="both"/>
              <w:rPr>
                <w:rFonts w:ascii="Arial" w:hAnsi="Arial" w:cs="Arial"/>
                <w:b/>
                <w:sz w:val="20"/>
                <w:szCs w:val="20"/>
              </w:rPr>
            </w:pPr>
          </w:p>
        </w:tc>
      </w:tr>
      <w:tr w:rsidR="00C27A48" w14:paraId="41AFCF91" w14:textId="77777777" w:rsidTr="001B62FB">
        <w:tc>
          <w:tcPr>
            <w:tcW w:w="1728" w:type="dxa"/>
            <w:tcBorders>
              <w:left w:val="single" w:sz="12" w:space="0" w:color="auto"/>
              <w:right w:val="single" w:sz="12" w:space="0" w:color="auto"/>
            </w:tcBorders>
          </w:tcPr>
          <w:p w14:paraId="5FB2E91B"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DA5A312"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066DE9D2" w14:textId="77777777" w:rsidR="00C27A48" w:rsidRDefault="00C27A48" w:rsidP="009D7A2F">
            <w:pPr>
              <w:jc w:val="both"/>
              <w:rPr>
                <w:rFonts w:ascii="Arial" w:hAnsi="Arial" w:cs="Arial"/>
                <w:b/>
                <w:sz w:val="20"/>
                <w:szCs w:val="20"/>
              </w:rPr>
            </w:pPr>
          </w:p>
        </w:tc>
      </w:tr>
      <w:tr w:rsidR="00C27A48" w14:paraId="6E4F24CF" w14:textId="77777777" w:rsidTr="001B62FB">
        <w:tc>
          <w:tcPr>
            <w:tcW w:w="1728" w:type="dxa"/>
            <w:tcBorders>
              <w:left w:val="single" w:sz="12" w:space="0" w:color="auto"/>
              <w:right w:val="single" w:sz="12" w:space="0" w:color="auto"/>
            </w:tcBorders>
          </w:tcPr>
          <w:p w14:paraId="10BAC2F3"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7D58C83"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067C6C30" w14:textId="77777777" w:rsidR="00C27A48" w:rsidRDefault="00C27A48" w:rsidP="009D7A2F">
            <w:pPr>
              <w:jc w:val="both"/>
              <w:rPr>
                <w:rFonts w:ascii="Arial" w:hAnsi="Arial" w:cs="Arial"/>
                <w:b/>
                <w:sz w:val="20"/>
                <w:szCs w:val="20"/>
              </w:rPr>
            </w:pPr>
          </w:p>
        </w:tc>
      </w:tr>
      <w:tr w:rsidR="00C27A48" w14:paraId="3CA7C694" w14:textId="77777777" w:rsidTr="001B62FB">
        <w:tc>
          <w:tcPr>
            <w:tcW w:w="1728" w:type="dxa"/>
            <w:tcBorders>
              <w:left w:val="single" w:sz="12" w:space="0" w:color="auto"/>
              <w:right w:val="single" w:sz="12" w:space="0" w:color="auto"/>
            </w:tcBorders>
          </w:tcPr>
          <w:p w14:paraId="6D43FBF4"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425A910"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13D3BA89" w14:textId="77777777" w:rsidR="00C27A48" w:rsidRDefault="00C27A48" w:rsidP="009D7A2F">
            <w:pPr>
              <w:jc w:val="both"/>
              <w:rPr>
                <w:rFonts w:ascii="Arial" w:hAnsi="Arial" w:cs="Arial"/>
                <w:b/>
                <w:sz w:val="20"/>
                <w:szCs w:val="20"/>
              </w:rPr>
            </w:pPr>
          </w:p>
        </w:tc>
      </w:tr>
      <w:tr w:rsidR="00C27A48" w14:paraId="0A5C584B" w14:textId="77777777" w:rsidTr="001B62FB">
        <w:tc>
          <w:tcPr>
            <w:tcW w:w="1728" w:type="dxa"/>
            <w:tcBorders>
              <w:left w:val="single" w:sz="12" w:space="0" w:color="auto"/>
              <w:right w:val="single" w:sz="12" w:space="0" w:color="auto"/>
            </w:tcBorders>
          </w:tcPr>
          <w:p w14:paraId="0B79E712"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5EA26611"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173293CA" w14:textId="77777777" w:rsidR="00C27A48" w:rsidRDefault="00C27A48" w:rsidP="009D7A2F">
            <w:pPr>
              <w:jc w:val="both"/>
              <w:rPr>
                <w:rFonts w:ascii="Arial" w:hAnsi="Arial" w:cs="Arial"/>
                <w:b/>
                <w:sz w:val="20"/>
                <w:szCs w:val="20"/>
              </w:rPr>
            </w:pPr>
          </w:p>
        </w:tc>
      </w:tr>
      <w:tr w:rsidR="00C27A48" w14:paraId="2C5B1D1D" w14:textId="77777777" w:rsidTr="001B62FB">
        <w:tc>
          <w:tcPr>
            <w:tcW w:w="1728" w:type="dxa"/>
            <w:tcBorders>
              <w:left w:val="single" w:sz="12" w:space="0" w:color="auto"/>
              <w:right w:val="single" w:sz="12" w:space="0" w:color="auto"/>
            </w:tcBorders>
          </w:tcPr>
          <w:p w14:paraId="13B3F9A9"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A7D75A6"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3A17566B" w14:textId="77777777" w:rsidR="00C27A48" w:rsidRDefault="00C27A48" w:rsidP="009D7A2F">
            <w:pPr>
              <w:jc w:val="both"/>
              <w:rPr>
                <w:rFonts w:ascii="Arial" w:hAnsi="Arial" w:cs="Arial"/>
                <w:b/>
                <w:sz w:val="20"/>
                <w:szCs w:val="20"/>
              </w:rPr>
            </w:pPr>
          </w:p>
        </w:tc>
      </w:tr>
      <w:tr w:rsidR="00C27A48" w14:paraId="447ADB92" w14:textId="77777777" w:rsidTr="001B62FB">
        <w:tc>
          <w:tcPr>
            <w:tcW w:w="1728" w:type="dxa"/>
            <w:tcBorders>
              <w:left w:val="single" w:sz="12" w:space="0" w:color="auto"/>
              <w:right w:val="single" w:sz="12" w:space="0" w:color="auto"/>
            </w:tcBorders>
          </w:tcPr>
          <w:p w14:paraId="3E78BDFF"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391DBF05"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536056C" w14:textId="77777777" w:rsidR="00C27A48" w:rsidRDefault="00C27A48" w:rsidP="009D7A2F">
            <w:pPr>
              <w:jc w:val="both"/>
              <w:rPr>
                <w:rFonts w:ascii="Arial" w:hAnsi="Arial" w:cs="Arial"/>
                <w:b/>
                <w:sz w:val="20"/>
                <w:szCs w:val="20"/>
              </w:rPr>
            </w:pPr>
          </w:p>
        </w:tc>
      </w:tr>
      <w:tr w:rsidR="00C27A48" w14:paraId="0ECED098" w14:textId="77777777" w:rsidTr="001B62FB">
        <w:tc>
          <w:tcPr>
            <w:tcW w:w="1728" w:type="dxa"/>
            <w:tcBorders>
              <w:left w:val="single" w:sz="12" w:space="0" w:color="auto"/>
              <w:right w:val="single" w:sz="12" w:space="0" w:color="auto"/>
            </w:tcBorders>
          </w:tcPr>
          <w:p w14:paraId="384659FD"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DF7129A"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0A919A08" w14:textId="77777777" w:rsidR="00C27A48" w:rsidRDefault="00C27A48" w:rsidP="009D7A2F">
            <w:pPr>
              <w:jc w:val="both"/>
              <w:rPr>
                <w:rFonts w:ascii="Arial" w:hAnsi="Arial" w:cs="Arial"/>
                <w:b/>
                <w:sz w:val="20"/>
                <w:szCs w:val="20"/>
              </w:rPr>
            </w:pPr>
          </w:p>
        </w:tc>
      </w:tr>
      <w:tr w:rsidR="00C27A48" w14:paraId="2C2AE655" w14:textId="77777777" w:rsidTr="001B62FB">
        <w:tc>
          <w:tcPr>
            <w:tcW w:w="1728" w:type="dxa"/>
            <w:tcBorders>
              <w:left w:val="single" w:sz="12" w:space="0" w:color="auto"/>
              <w:right w:val="single" w:sz="12" w:space="0" w:color="auto"/>
            </w:tcBorders>
          </w:tcPr>
          <w:p w14:paraId="2F2506BA"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3A7FC731"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5309706D" w14:textId="77777777" w:rsidR="00C27A48" w:rsidRDefault="00C27A48" w:rsidP="009D7A2F">
            <w:pPr>
              <w:jc w:val="both"/>
              <w:rPr>
                <w:rFonts w:ascii="Arial" w:hAnsi="Arial" w:cs="Arial"/>
                <w:b/>
                <w:sz w:val="20"/>
                <w:szCs w:val="20"/>
              </w:rPr>
            </w:pPr>
          </w:p>
        </w:tc>
      </w:tr>
      <w:tr w:rsidR="00C27A48" w14:paraId="77082F14" w14:textId="77777777" w:rsidTr="001B62FB">
        <w:tc>
          <w:tcPr>
            <w:tcW w:w="1728" w:type="dxa"/>
            <w:tcBorders>
              <w:left w:val="single" w:sz="12" w:space="0" w:color="auto"/>
              <w:right w:val="single" w:sz="12" w:space="0" w:color="auto"/>
            </w:tcBorders>
          </w:tcPr>
          <w:p w14:paraId="04D31177"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3051B9C1"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A4FEB71" w14:textId="77777777" w:rsidR="00C27A48" w:rsidRDefault="00C27A48" w:rsidP="009D7A2F">
            <w:pPr>
              <w:jc w:val="both"/>
              <w:rPr>
                <w:rFonts w:ascii="Arial" w:hAnsi="Arial" w:cs="Arial"/>
                <w:b/>
                <w:sz w:val="20"/>
                <w:szCs w:val="20"/>
              </w:rPr>
            </w:pPr>
          </w:p>
        </w:tc>
      </w:tr>
      <w:tr w:rsidR="001B62FB" w14:paraId="3D67330B" w14:textId="77777777" w:rsidTr="008505F2">
        <w:tc>
          <w:tcPr>
            <w:tcW w:w="1728" w:type="dxa"/>
            <w:vMerge w:val="restart"/>
            <w:tcBorders>
              <w:left w:val="single" w:sz="12" w:space="0" w:color="auto"/>
              <w:right w:val="single" w:sz="12" w:space="0" w:color="auto"/>
            </w:tcBorders>
          </w:tcPr>
          <w:p w14:paraId="10031B17"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232E88B" w14:textId="77777777" w:rsidR="001B62FB" w:rsidRDefault="001B62FB"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560FF642" w14:textId="77777777" w:rsidR="001B62FB" w:rsidRDefault="001B62FB" w:rsidP="009D7A2F">
            <w:pPr>
              <w:jc w:val="both"/>
              <w:rPr>
                <w:rFonts w:ascii="Arial" w:hAnsi="Arial" w:cs="Arial"/>
                <w:b/>
                <w:sz w:val="20"/>
                <w:szCs w:val="20"/>
              </w:rPr>
            </w:pPr>
          </w:p>
        </w:tc>
      </w:tr>
      <w:tr w:rsidR="001B62FB" w14:paraId="3F17E7B7" w14:textId="77777777" w:rsidTr="008505F2">
        <w:tc>
          <w:tcPr>
            <w:tcW w:w="1728" w:type="dxa"/>
            <w:vMerge/>
            <w:tcBorders>
              <w:left w:val="single" w:sz="12" w:space="0" w:color="auto"/>
              <w:right w:val="single" w:sz="12" w:space="0" w:color="auto"/>
            </w:tcBorders>
          </w:tcPr>
          <w:p w14:paraId="3B1E0A82"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0A85EB15" w14:textId="77777777" w:rsidR="001B62FB" w:rsidRDefault="001B62FB"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E982D8A" w14:textId="77777777" w:rsidR="001B62FB" w:rsidRDefault="001B62FB" w:rsidP="009D7A2F">
            <w:pPr>
              <w:jc w:val="both"/>
              <w:rPr>
                <w:rFonts w:ascii="Arial" w:hAnsi="Arial" w:cs="Arial"/>
                <w:b/>
                <w:sz w:val="20"/>
                <w:szCs w:val="20"/>
              </w:rPr>
            </w:pPr>
          </w:p>
        </w:tc>
      </w:tr>
      <w:tr w:rsidR="00C27A48" w14:paraId="0682E059" w14:textId="77777777" w:rsidTr="001B62FB">
        <w:tc>
          <w:tcPr>
            <w:tcW w:w="1728" w:type="dxa"/>
            <w:tcBorders>
              <w:left w:val="single" w:sz="12" w:space="0" w:color="auto"/>
              <w:right w:val="single" w:sz="12" w:space="0" w:color="auto"/>
            </w:tcBorders>
          </w:tcPr>
          <w:p w14:paraId="1321367E"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7C343F89"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7B765AB6" w14:textId="77777777" w:rsidR="00C27A48" w:rsidRDefault="00C27A48" w:rsidP="009D7A2F">
            <w:pPr>
              <w:jc w:val="both"/>
              <w:rPr>
                <w:rFonts w:ascii="Arial" w:hAnsi="Arial" w:cs="Arial"/>
                <w:b/>
                <w:sz w:val="20"/>
                <w:szCs w:val="20"/>
              </w:rPr>
            </w:pPr>
          </w:p>
        </w:tc>
      </w:tr>
      <w:tr w:rsidR="00C27A48" w14:paraId="40A921C4" w14:textId="77777777" w:rsidTr="001B62FB">
        <w:tc>
          <w:tcPr>
            <w:tcW w:w="1728" w:type="dxa"/>
            <w:tcBorders>
              <w:left w:val="single" w:sz="12" w:space="0" w:color="auto"/>
              <w:right w:val="single" w:sz="12" w:space="0" w:color="auto"/>
            </w:tcBorders>
          </w:tcPr>
          <w:p w14:paraId="65E55CEB"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2B2A921E"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1B344E36" w14:textId="77777777" w:rsidR="00C27A48" w:rsidRDefault="00C27A48" w:rsidP="009D7A2F">
            <w:pPr>
              <w:jc w:val="both"/>
              <w:rPr>
                <w:rFonts w:ascii="Arial" w:hAnsi="Arial" w:cs="Arial"/>
                <w:b/>
                <w:sz w:val="20"/>
                <w:szCs w:val="20"/>
              </w:rPr>
            </w:pPr>
          </w:p>
        </w:tc>
      </w:tr>
      <w:tr w:rsidR="001B62FB" w14:paraId="21608D9E" w14:textId="77777777" w:rsidTr="008505F2">
        <w:tc>
          <w:tcPr>
            <w:tcW w:w="1728" w:type="dxa"/>
            <w:vMerge w:val="restart"/>
            <w:tcBorders>
              <w:left w:val="single" w:sz="12" w:space="0" w:color="auto"/>
              <w:right w:val="single" w:sz="12" w:space="0" w:color="auto"/>
            </w:tcBorders>
          </w:tcPr>
          <w:p w14:paraId="3381463A"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016FF9BD" w14:textId="77777777" w:rsidR="001B62FB" w:rsidRDefault="001B62FB"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3FCC72E5" w14:textId="77777777" w:rsidR="001B62FB" w:rsidRDefault="001B62FB" w:rsidP="009D7A2F">
            <w:pPr>
              <w:jc w:val="both"/>
              <w:rPr>
                <w:rFonts w:ascii="Arial" w:hAnsi="Arial" w:cs="Arial"/>
                <w:b/>
                <w:sz w:val="20"/>
                <w:szCs w:val="20"/>
              </w:rPr>
            </w:pPr>
          </w:p>
        </w:tc>
      </w:tr>
      <w:tr w:rsidR="001B62FB" w14:paraId="098CD7BA" w14:textId="77777777" w:rsidTr="008505F2">
        <w:tc>
          <w:tcPr>
            <w:tcW w:w="1728" w:type="dxa"/>
            <w:vMerge/>
            <w:tcBorders>
              <w:left w:val="single" w:sz="12" w:space="0" w:color="auto"/>
              <w:right w:val="single" w:sz="12" w:space="0" w:color="auto"/>
            </w:tcBorders>
          </w:tcPr>
          <w:p w14:paraId="10259DD9" w14:textId="77777777" w:rsidR="001B62FB" w:rsidRDefault="001B62FB"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0E255132" w14:textId="77777777" w:rsidR="001B62FB" w:rsidRDefault="001B62FB"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8A8A9F4" w14:textId="77777777" w:rsidR="001B62FB" w:rsidRDefault="001B62FB" w:rsidP="009D7A2F">
            <w:pPr>
              <w:jc w:val="both"/>
              <w:rPr>
                <w:rFonts w:ascii="Arial" w:hAnsi="Arial" w:cs="Arial"/>
                <w:b/>
                <w:sz w:val="20"/>
                <w:szCs w:val="20"/>
              </w:rPr>
            </w:pPr>
          </w:p>
        </w:tc>
      </w:tr>
      <w:tr w:rsidR="00C27A48" w14:paraId="21C39994" w14:textId="77777777" w:rsidTr="001B62FB">
        <w:tc>
          <w:tcPr>
            <w:tcW w:w="1728" w:type="dxa"/>
            <w:tcBorders>
              <w:left w:val="single" w:sz="12" w:space="0" w:color="auto"/>
              <w:right w:val="single" w:sz="12" w:space="0" w:color="auto"/>
            </w:tcBorders>
          </w:tcPr>
          <w:p w14:paraId="7B3CA520"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6097C36B"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3930D762" w14:textId="77777777" w:rsidR="00C27A48" w:rsidRDefault="00C27A48" w:rsidP="009D7A2F">
            <w:pPr>
              <w:jc w:val="both"/>
              <w:rPr>
                <w:rFonts w:ascii="Arial" w:hAnsi="Arial" w:cs="Arial"/>
                <w:b/>
                <w:sz w:val="20"/>
                <w:szCs w:val="20"/>
              </w:rPr>
            </w:pPr>
          </w:p>
        </w:tc>
      </w:tr>
      <w:tr w:rsidR="00C27A48" w14:paraId="05BD0974" w14:textId="77777777" w:rsidTr="001B62FB">
        <w:tc>
          <w:tcPr>
            <w:tcW w:w="1728" w:type="dxa"/>
            <w:tcBorders>
              <w:left w:val="single" w:sz="12" w:space="0" w:color="auto"/>
              <w:right w:val="single" w:sz="12" w:space="0" w:color="auto"/>
            </w:tcBorders>
          </w:tcPr>
          <w:p w14:paraId="67E78779"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38451C73"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E614C68" w14:textId="77777777" w:rsidR="00C27A48" w:rsidRDefault="00C27A48" w:rsidP="009D7A2F">
            <w:pPr>
              <w:jc w:val="both"/>
              <w:rPr>
                <w:rFonts w:ascii="Arial" w:hAnsi="Arial" w:cs="Arial"/>
                <w:b/>
                <w:sz w:val="20"/>
                <w:szCs w:val="20"/>
              </w:rPr>
            </w:pPr>
          </w:p>
        </w:tc>
      </w:tr>
      <w:tr w:rsidR="00C27A48" w14:paraId="4A7F5ECE" w14:textId="77777777" w:rsidTr="001B62FB">
        <w:tc>
          <w:tcPr>
            <w:tcW w:w="1728" w:type="dxa"/>
            <w:tcBorders>
              <w:left w:val="single" w:sz="12" w:space="0" w:color="auto"/>
              <w:right w:val="single" w:sz="12" w:space="0" w:color="auto"/>
            </w:tcBorders>
          </w:tcPr>
          <w:p w14:paraId="4020482F"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317E10E3"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C5A97D3" w14:textId="77777777" w:rsidR="00C27A48" w:rsidRDefault="00C27A48" w:rsidP="009D7A2F">
            <w:pPr>
              <w:jc w:val="both"/>
              <w:rPr>
                <w:rFonts w:ascii="Arial" w:hAnsi="Arial" w:cs="Arial"/>
                <w:b/>
                <w:sz w:val="20"/>
                <w:szCs w:val="20"/>
              </w:rPr>
            </w:pPr>
          </w:p>
        </w:tc>
      </w:tr>
      <w:tr w:rsidR="00C27A48" w14:paraId="147E3349" w14:textId="77777777" w:rsidTr="001B62FB">
        <w:tc>
          <w:tcPr>
            <w:tcW w:w="1728" w:type="dxa"/>
            <w:tcBorders>
              <w:left w:val="single" w:sz="12" w:space="0" w:color="auto"/>
              <w:right w:val="single" w:sz="12" w:space="0" w:color="auto"/>
            </w:tcBorders>
          </w:tcPr>
          <w:p w14:paraId="1364E6EC"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20FB964C"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6EC19BAD" w14:textId="77777777" w:rsidR="00C27A48" w:rsidRDefault="00C27A48" w:rsidP="009D7A2F">
            <w:pPr>
              <w:jc w:val="both"/>
              <w:rPr>
                <w:rFonts w:ascii="Arial" w:hAnsi="Arial" w:cs="Arial"/>
                <w:b/>
                <w:sz w:val="20"/>
                <w:szCs w:val="20"/>
              </w:rPr>
            </w:pPr>
          </w:p>
        </w:tc>
      </w:tr>
      <w:tr w:rsidR="00C27A48" w14:paraId="64C2C28B" w14:textId="77777777" w:rsidTr="001B62FB">
        <w:tc>
          <w:tcPr>
            <w:tcW w:w="1728" w:type="dxa"/>
            <w:tcBorders>
              <w:left w:val="single" w:sz="12" w:space="0" w:color="auto"/>
              <w:right w:val="single" w:sz="12" w:space="0" w:color="auto"/>
            </w:tcBorders>
          </w:tcPr>
          <w:p w14:paraId="48823FAD"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47D1A69D"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50F1BBE9" w14:textId="77777777" w:rsidR="00C27A48" w:rsidRDefault="00C27A48" w:rsidP="009D7A2F">
            <w:pPr>
              <w:jc w:val="both"/>
              <w:rPr>
                <w:rFonts w:ascii="Arial" w:hAnsi="Arial" w:cs="Arial"/>
                <w:b/>
                <w:sz w:val="20"/>
                <w:szCs w:val="20"/>
              </w:rPr>
            </w:pPr>
          </w:p>
        </w:tc>
      </w:tr>
      <w:tr w:rsidR="00C27A48" w14:paraId="3B48D41A" w14:textId="77777777" w:rsidTr="001B62FB">
        <w:tc>
          <w:tcPr>
            <w:tcW w:w="1728" w:type="dxa"/>
            <w:tcBorders>
              <w:left w:val="single" w:sz="12" w:space="0" w:color="auto"/>
              <w:right w:val="single" w:sz="12" w:space="0" w:color="auto"/>
            </w:tcBorders>
          </w:tcPr>
          <w:p w14:paraId="1EAE33BA" w14:textId="77777777" w:rsidR="00C27A48" w:rsidRDefault="00C27A48" w:rsidP="009D7A2F">
            <w:pPr>
              <w:jc w:val="both"/>
              <w:rPr>
                <w:rFonts w:ascii="Arial" w:hAnsi="Arial" w:cs="Arial"/>
                <w:b/>
                <w:sz w:val="20"/>
                <w:szCs w:val="20"/>
              </w:rPr>
            </w:pPr>
          </w:p>
        </w:tc>
        <w:tc>
          <w:tcPr>
            <w:tcW w:w="2367" w:type="dxa"/>
            <w:tcBorders>
              <w:left w:val="single" w:sz="12" w:space="0" w:color="auto"/>
              <w:right w:val="single" w:sz="12" w:space="0" w:color="auto"/>
            </w:tcBorders>
          </w:tcPr>
          <w:p w14:paraId="1C032942" w14:textId="77777777" w:rsidR="00C27A48" w:rsidRDefault="00C27A48" w:rsidP="009D7A2F">
            <w:pPr>
              <w:jc w:val="both"/>
              <w:rPr>
                <w:rFonts w:ascii="Arial" w:hAnsi="Arial" w:cs="Arial"/>
                <w:b/>
                <w:sz w:val="20"/>
                <w:szCs w:val="20"/>
              </w:rPr>
            </w:pPr>
          </w:p>
        </w:tc>
        <w:tc>
          <w:tcPr>
            <w:tcW w:w="5227" w:type="dxa"/>
            <w:tcBorders>
              <w:left w:val="single" w:sz="12" w:space="0" w:color="auto"/>
              <w:right w:val="single" w:sz="12" w:space="0" w:color="auto"/>
            </w:tcBorders>
          </w:tcPr>
          <w:p w14:paraId="405295C7" w14:textId="77777777" w:rsidR="00C27A48" w:rsidRDefault="00C27A48" w:rsidP="009D7A2F">
            <w:pPr>
              <w:jc w:val="both"/>
              <w:rPr>
                <w:rFonts w:ascii="Arial" w:hAnsi="Arial" w:cs="Arial"/>
                <w:b/>
                <w:sz w:val="20"/>
                <w:szCs w:val="20"/>
              </w:rPr>
            </w:pPr>
          </w:p>
        </w:tc>
      </w:tr>
      <w:tr w:rsidR="00C27A48" w14:paraId="1F007284" w14:textId="77777777" w:rsidTr="001B62FB">
        <w:tc>
          <w:tcPr>
            <w:tcW w:w="1728" w:type="dxa"/>
            <w:tcBorders>
              <w:left w:val="single" w:sz="12" w:space="0" w:color="auto"/>
              <w:bottom w:val="single" w:sz="12" w:space="0" w:color="auto"/>
              <w:right w:val="single" w:sz="12" w:space="0" w:color="auto"/>
            </w:tcBorders>
          </w:tcPr>
          <w:p w14:paraId="73FDB6FE" w14:textId="77777777" w:rsidR="00C27A48" w:rsidRDefault="00C27A48" w:rsidP="009D7A2F">
            <w:pPr>
              <w:jc w:val="both"/>
              <w:rPr>
                <w:rFonts w:ascii="Arial" w:hAnsi="Arial" w:cs="Arial"/>
                <w:b/>
                <w:sz w:val="20"/>
                <w:szCs w:val="20"/>
              </w:rPr>
            </w:pPr>
          </w:p>
        </w:tc>
        <w:tc>
          <w:tcPr>
            <w:tcW w:w="2367" w:type="dxa"/>
            <w:tcBorders>
              <w:left w:val="single" w:sz="12" w:space="0" w:color="auto"/>
              <w:bottom w:val="single" w:sz="12" w:space="0" w:color="auto"/>
              <w:right w:val="single" w:sz="12" w:space="0" w:color="auto"/>
            </w:tcBorders>
          </w:tcPr>
          <w:p w14:paraId="67622E66" w14:textId="77777777" w:rsidR="00C27A48" w:rsidRDefault="00C27A48" w:rsidP="009D7A2F">
            <w:pPr>
              <w:jc w:val="both"/>
              <w:rPr>
                <w:rFonts w:ascii="Arial" w:hAnsi="Arial" w:cs="Arial"/>
                <w:b/>
                <w:sz w:val="20"/>
                <w:szCs w:val="20"/>
              </w:rPr>
            </w:pPr>
          </w:p>
        </w:tc>
        <w:tc>
          <w:tcPr>
            <w:tcW w:w="5227" w:type="dxa"/>
            <w:tcBorders>
              <w:left w:val="single" w:sz="12" w:space="0" w:color="auto"/>
              <w:bottom w:val="single" w:sz="12" w:space="0" w:color="auto"/>
              <w:right w:val="single" w:sz="12" w:space="0" w:color="auto"/>
            </w:tcBorders>
          </w:tcPr>
          <w:p w14:paraId="3C9AF046" w14:textId="77777777" w:rsidR="00C27A48" w:rsidRDefault="00C27A48" w:rsidP="009D7A2F">
            <w:pPr>
              <w:jc w:val="both"/>
              <w:rPr>
                <w:rFonts w:ascii="Arial" w:hAnsi="Arial" w:cs="Arial"/>
                <w:b/>
                <w:sz w:val="20"/>
                <w:szCs w:val="20"/>
              </w:rPr>
            </w:pPr>
          </w:p>
        </w:tc>
      </w:tr>
    </w:tbl>
    <w:p w14:paraId="6F35F78F" w14:textId="77777777" w:rsidR="00C27A48" w:rsidRDefault="00C27A48" w:rsidP="00C27A48">
      <w:pPr>
        <w:spacing w:before="120"/>
        <w:jc w:val="both"/>
        <w:rPr>
          <w:rFonts w:ascii="Arial" w:hAnsi="Arial" w:cs="Arial"/>
          <w:b/>
          <w:color w:val="0000FF"/>
          <w:sz w:val="20"/>
          <w:szCs w:val="20"/>
        </w:rPr>
      </w:pPr>
    </w:p>
    <w:p w14:paraId="04671F57" w14:textId="77777777" w:rsidR="00C27A48" w:rsidRDefault="00C27A48" w:rsidP="00C27A48">
      <w:pPr>
        <w:rPr>
          <w:rFonts w:ascii="Arial" w:hAnsi="Arial" w:cs="Arial"/>
          <w:b/>
          <w:color w:val="0000FF"/>
          <w:sz w:val="20"/>
          <w:szCs w:val="20"/>
        </w:rPr>
      </w:pPr>
    </w:p>
    <w:p w14:paraId="0329FFC9" w14:textId="77777777" w:rsidR="00C27A48" w:rsidRDefault="00C27A48" w:rsidP="00C27A48">
      <w:pPr>
        <w:rPr>
          <w:rFonts w:ascii="Arial" w:hAnsi="Arial" w:cs="Arial"/>
          <w:b/>
          <w:color w:val="0000FF"/>
          <w:sz w:val="20"/>
          <w:szCs w:val="20"/>
        </w:rPr>
      </w:pPr>
    </w:p>
    <w:p w14:paraId="7D4677D1" w14:textId="77777777" w:rsidR="00C27A48" w:rsidRDefault="00C27A48" w:rsidP="00C27A48">
      <w:pPr>
        <w:rPr>
          <w:rFonts w:ascii="Arial" w:hAnsi="Arial" w:cs="Arial"/>
          <w:b/>
          <w:color w:val="0000FF"/>
          <w:sz w:val="20"/>
          <w:szCs w:val="20"/>
        </w:rPr>
      </w:pPr>
    </w:p>
    <w:p w14:paraId="136F76CE" w14:textId="77777777" w:rsidR="00C27A48" w:rsidRDefault="00C27A48" w:rsidP="00C27A48">
      <w:pPr>
        <w:rPr>
          <w:rFonts w:ascii="Arial" w:hAnsi="Arial" w:cs="Arial"/>
          <w:b/>
          <w:color w:val="0000FF"/>
          <w:sz w:val="20"/>
          <w:szCs w:val="20"/>
        </w:rPr>
      </w:pPr>
    </w:p>
    <w:p w14:paraId="362D7A34" w14:textId="77777777" w:rsidR="00C27A48" w:rsidRDefault="00C27A48" w:rsidP="00C27A48">
      <w:pPr>
        <w:rPr>
          <w:rFonts w:ascii="Arial" w:hAnsi="Arial" w:cs="Arial"/>
          <w:b/>
          <w:color w:val="0000FF"/>
          <w:sz w:val="20"/>
          <w:szCs w:val="20"/>
        </w:rPr>
      </w:pPr>
    </w:p>
    <w:p w14:paraId="09B5EDAB" w14:textId="77777777" w:rsidR="003776C9" w:rsidRDefault="003776C9" w:rsidP="00C27A48">
      <w:pPr>
        <w:rPr>
          <w:rFonts w:ascii="Arial" w:hAnsi="Arial" w:cs="Arial"/>
          <w:b/>
          <w:color w:val="0000FF"/>
          <w:sz w:val="20"/>
          <w:szCs w:val="20"/>
        </w:rPr>
      </w:pPr>
    </w:p>
    <w:p w14:paraId="236B6542" w14:textId="77777777" w:rsidR="00C27A48" w:rsidRDefault="00D51CCD" w:rsidP="00C27A48">
      <w:pPr>
        <w:rPr>
          <w:rFonts w:ascii="Arial" w:hAnsi="Arial" w:cs="Arial"/>
          <w:b/>
          <w:color w:val="0000FF"/>
          <w:sz w:val="20"/>
          <w:szCs w:val="20"/>
        </w:rPr>
      </w:pPr>
      <w:r>
        <w:rPr>
          <w:rFonts w:ascii="Arial" w:hAnsi="Arial" w:cs="Arial"/>
          <w:b/>
          <w:color w:val="0000FF"/>
          <w:sz w:val="20"/>
          <w:szCs w:val="20"/>
        </w:rPr>
        <w:t xml:space="preserve">2     CIELE A POSLANIE </w:t>
      </w:r>
      <w:r w:rsidRPr="00C169CB">
        <w:rPr>
          <w:rFonts w:ascii="Arial" w:hAnsi="Arial" w:cs="Arial"/>
          <w:b/>
          <w:color w:val="0000FF"/>
          <w:sz w:val="20"/>
          <w:szCs w:val="20"/>
        </w:rPr>
        <w:t>VÝCHOVY</w:t>
      </w:r>
      <w:r w:rsidRPr="00D44A1E">
        <w:rPr>
          <w:rFonts w:ascii="Arial" w:hAnsi="Arial" w:cs="Arial"/>
          <w:b/>
          <w:color w:val="0070C0"/>
          <w:sz w:val="20"/>
          <w:szCs w:val="20"/>
        </w:rPr>
        <w:t xml:space="preserve"> </w:t>
      </w:r>
      <w:r>
        <w:rPr>
          <w:rFonts w:ascii="Arial" w:hAnsi="Arial" w:cs="Arial"/>
          <w:b/>
          <w:color w:val="0000FF"/>
          <w:sz w:val="20"/>
          <w:szCs w:val="20"/>
        </w:rPr>
        <w:t>A VZDELÁVANIA</w:t>
      </w:r>
    </w:p>
    <w:p w14:paraId="6A1847ED" w14:textId="77777777" w:rsidR="00D51CCD" w:rsidRDefault="00D51CCD" w:rsidP="00C27A48">
      <w:pPr>
        <w:rPr>
          <w:rFonts w:ascii="Arial" w:hAnsi="Arial" w:cs="Arial"/>
          <w:b/>
          <w:color w:val="0000FF"/>
          <w:sz w:val="20"/>
          <w:szCs w:val="20"/>
        </w:rPr>
      </w:pPr>
    </w:p>
    <w:p w14:paraId="408C3CB8" w14:textId="77777777" w:rsidR="00D51CCD" w:rsidRDefault="00D51CCD" w:rsidP="00C27A48">
      <w:pPr>
        <w:rPr>
          <w:rFonts w:ascii="Arial" w:hAnsi="Arial" w:cs="Arial"/>
          <w:sz w:val="20"/>
          <w:szCs w:val="20"/>
        </w:rPr>
      </w:pPr>
    </w:p>
    <w:tbl>
      <w:tblPr>
        <w:tblW w:w="0" w:type="auto"/>
        <w:tblInd w:w="108" w:type="dxa"/>
        <w:tblLook w:val="01E0" w:firstRow="1" w:lastRow="1" w:firstColumn="1" w:lastColumn="1" w:noHBand="0" w:noVBand="0"/>
      </w:tblPr>
      <w:tblGrid>
        <w:gridCol w:w="4142"/>
        <w:gridCol w:w="4793"/>
      </w:tblGrid>
      <w:tr w:rsidR="00C27A48" w14:paraId="2318640D" w14:textId="77777777" w:rsidTr="00F545AD">
        <w:tc>
          <w:tcPr>
            <w:tcW w:w="4253" w:type="dxa"/>
            <w:tcBorders>
              <w:top w:val="single" w:sz="12" w:space="0" w:color="auto"/>
              <w:left w:val="single" w:sz="12" w:space="0" w:color="auto"/>
              <w:right w:val="single" w:sz="12" w:space="0" w:color="auto"/>
            </w:tcBorders>
            <w:shd w:val="clear" w:color="auto" w:fill="CCFFFF"/>
          </w:tcPr>
          <w:p w14:paraId="5F022EB7" w14:textId="77777777" w:rsidR="00C27A48" w:rsidRDefault="00C27A48" w:rsidP="009D7A2F">
            <w:pPr>
              <w:rPr>
                <w:rFonts w:ascii="Arial" w:hAnsi="Arial" w:cs="Arial"/>
                <w:b/>
                <w:sz w:val="20"/>
                <w:szCs w:val="20"/>
              </w:rPr>
            </w:pPr>
            <w:r>
              <w:rPr>
                <w:rFonts w:ascii="Arial" w:hAnsi="Arial" w:cs="Arial"/>
                <w:b/>
                <w:sz w:val="20"/>
                <w:szCs w:val="20"/>
              </w:rPr>
              <w:br w:type="page"/>
              <w:t>Názov a adresa školy</w:t>
            </w:r>
          </w:p>
        </w:tc>
        <w:tc>
          <w:tcPr>
            <w:tcW w:w="4927" w:type="dxa"/>
            <w:tcBorders>
              <w:top w:val="single" w:sz="12" w:space="0" w:color="auto"/>
              <w:left w:val="single" w:sz="12" w:space="0" w:color="auto"/>
              <w:right w:val="single" w:sz="12" w:space="0" w:color="auto"/>
            </w:tcBorders>
          </w:tcPr>
          <w:p w14:paraId="291D8BCB"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7D683DD1" w14:textId="6D88C1A9" w:rsidR="00C27A48" w:rsidRDefault="00F545AD" w:rsidP="00F545AD">
            <w:pPr>
              <w:jc w:val="both"/>
              <w:rPr>
                <w:rFonts w:ascii="Arial" w:hAnsi="Arial" w:cs="Arial"/>
                <w:sz w:val="20"/>
                <w:szCs w:val="20"/>
              </w:rPr>
            </w:pPr>
            <w:r>
              <w:rPr>
                <w:rFonts w:ascii="Arial" w:hAnsi="Arial" w:cs="Arial"/>
                <w:sz w:val="20"/>
                <w:szCs w:val="20"/>
              </w:rPr>
              <w:t>Školská 7, 974 01 Banská Bystrica</w:t>
            </w:r>
          </w:p>
        </w:tc>
      </w:tr>
      <w:tr w:rsidR="0086566B" w14:paraId="248256D6" w14:textId="77777777" w:rsidTr="00F545AD">
        <w:tc>
          <w:tcPr>
            <w:tcW w:w="4253" w:type="dxa"/>
            <w:tcBorders>
              <w:top w:val="single" w:sz="4" w:space="0" w:color="auto"/>
              <w:left w:val="single" w:sz="12" w:space="0" w:color="auto"/>
              <w:right w:val="single" w:sz="12" w:space="0" w:color="auto"/>
            </w:tcBorders>
            <w:shd w:val="clear" w:color="auto" w:fill="CCFFFF"/>
          </w:tcPr>
          <w:p w14:paraId="79C31A90" w14:textId="77777777" w:rsidR="0086566B" w:rsidRDefault="0086566B" w:rsidP="009D7A2F">
            <w:pPr>
              <w:rPr>
                <w:rFonts w:ascii="Arial" w:hAnsi="Arial" w:cs="Arial"/>
                <w:b/>
                <w:sz w:val="20"/>
                <w:szCs w:val="20"/>
              </w:rPr>
            </w:pPr>
            <w:r>
              <w:rPr>
                <w:rFonts w:ascii="Arial" w:hAnsi="Arial" w:cs="Arial"/>
                <w:b/>
                <w:sz w:val="20"/>
                <w:szCs w:val="20"/>
              </w:rPr>
              <w:t>Názov školského vzdelávacieho programu</w:t>
            </w:r>
          </w:p>
        </w:tc>
        <w:tc>
          <w:tcPr>
            <w:tcW w:w="4927" w:type="dxa"/>
            <w:tcBorders>
              <w:top w:val="single" w:sz="4" w:space="0" w:color="auto"/>
              <w:left w:val="single" w:sz="12" w:space="0" w:color="auto"/>
              <w:right w:val="single" w:sz="12" w:space="0" w:color="auto"/>
            </w:tcBorders>
          </w:tcPr>
          <w:p w14:paraId="4CDF1054" w14:textId="77777777" w:rsidR="0086566B" w:rsidRPr="00C27A48" w:rsidRDefault="0086566B" w:rsidP="00A2373A">
            <w:pPr>
              <w:jc w:val="both"/>
              <w:rPr>
                <w:rFonts w:ascii="Arial" w:hAnsi="Arial" w:cs="Arial"/>
                <w:sz w:val="20"/>
                <w:szCs w:val="20"/>
              </w:rPr>
            </w:pPr>
            <w:proofErr w:type="spellStart"/>
            <w:r>
              <w:rPr>
                <w:rFonts w:ascii="Arial" w:hAnsi="Arial" w:cs="Arial"/>
                <w:sz w:val="20"/>
                <w:szCs w:val="20"/>
              </w:rPr>
              <w:t>Autotronik</w:t>
            </w:r>
            <w:proofErr w:type="spellEnd"/>
          </w:p>
        </w:tc>
      </w:tr>
      <w:tr w:rsidR="0086566B" w14:paraId="7B6E9234" w14:textId="77777777" w:rsidTr="00F545AD">
        <w:tc>
          <w:tcPr>
            <w:tcW w:w="4253" w:type="dxa"/>
            <w:tcBorders>
              <w:top w:val="single" w:sz="4" w:space="0" w:color="auto"/>
              <w:left w:val="single" w:sz="12" w:space="0" w:color="auto"/>
              <w:right w:val="single" w:sz="12" w:space="0" w:color="auto"/>
            </w:tcBorders>
            <w:shd w:val="clear" w:color="auto" w:fill="CCFFFF"/>
          </w:tcPr>
          <w:p w14:paraId="374A0DEF" w14:textId="77777777" w:rsidR="0086566B" w:rsidRDefault="0086566B" w:rsidP="009D7A2F">
            <w:pPr>
              <w:rPr>
                <w:rFonts w:ascii="Arial" w:hAnsi="Arial" w:cs="Arial"/>
                <w:b/>
                <w:sz w:val="20"/>
                <w:szCs w:val="20"/>
              </w:rPr>
            </w:pPr>
            <w:r>
              <w:rPr>
                <w:rFonts w:ascii="Arial" w:hAnsi="Arial" w:cs="Arial"/>
                <w:b/>
                <w:sz w:val="20"/>
                <w:szCs w:val="20"/>
              </w:rPr>
              <w:t>Kód a názov ŠVP</w:t>
            </w:r>
          </w:p>
        </w:tc>
        <w:tc>
          <w:tcPr>
            <w:tcW w:w="4927" w:type="dxa"/>
            <w:tcBorders>
              <w:top w:val="single" w:sz="4" w:space="0" w:color="auto"/>
              <w:left w:val="single" w:sz="12" w:space="0" w:color="auto"/>
              <w:bottom w:val="single" w:sz="4" w:space="0" w:color="auto"/>
              <w:right w:val="single" w:sz="12" w:space="0" w:color="auto"/>
            </w:tcBorders>
          </w:tcPr>
          <w:p w14:paraId="2F055A86" w14:textId="77777777" w:rsidR="0086566B" w:rsidRPr="00D553FD" w:rsidRDefault="00D553FD" w:rsidP="00A2373A">
            <w:pPr>
              <w:jc w:val="both"/>
              <w:rPr>
                <w:rFonts w:ascii="Arial" w:hAnsi="Arial" w:cs="Arial"/>
                <w:sz w:val="20"/>
                <w:szCs w:val="20"/>
              </w:rPr>
            </w:pPr>
            <w:r w:rsidRPr="00D553FD">
              <w:rPr>
                <w:rFonts w:ascii="Arial" w:hAnsi="Arial" w:cs="Arial"/>
                <w:sz w:val="20"/>
                <w:szCs w:val="20"/>
              </w:rPr>
              <w:t>23,24 Strojárstvo a ostatná kovospracúvacia výroba</w:t>
            </w:r>
            <w:r w:rsidR="003776C9">
              <w:rPr>
                <w:rFonts w:ascii="Arial" w:hAnsi="Arial" w:cs="Arial"/>
                <w:sz w:val="20"/>
                <w:szCs w:val="20"/>
              </w:rPr>
              <w:t xml:space="preserve"> I</w:t>
            </w:r>
          </w:p>
        </w:tc>
      </w:tr>
      <w:tr w:rsidR="0086566B" w14:paraId="40704F57" w14:textId="77777777" w:rsidTr="00F545AD">
        <w:tc>
          <w:tcPr>
            <w:tcW w:w="4253" w:type="dxa"/>
            <w:tcBorders>
              <w:top w:val="single" w:sz="4" w:space="0" w:color="auto"/>
              <w:left w:val="single" w:sz="12" w:space="0" w:color="auto"/>
              <w:right w:val="single" w:sz="12" w:space="0" w:color="auto"/>
            </w:tcBorders>
            <w:shd w:val="clear" w:color="auto" w:fill="CCFFFF"/>
          </w:tcPr>
          <w:p w14:paraId="5BEBD8B0" w14:textId="77777777" w:rsidR="0086566B" w:rsidRDefault="0086566B" w:rsidP="009D7A2F">
            <w:pPr>
              <w:jc w:val="both"/>
              <w:rPr>
                <w:rFonts w:ascii="Arial" w:hAnsi="Arial" w:cs="Arial"/>
                <w:b/>
                <w:sz w:val="20"/>
                <w:szCs w:val="20"/>
              </w:rPr>
            </w:pPr>
            <w:r>
              <w:rPr>
                <w:rFonts w:ascii="Arial" w:hAnsi="Arial" w:cs="Arial"/>
                <w:b/>
                <w:sz w:val="20"/>
                <w:szCs w:val="20"/>
              </w:rPr>
              <w:t>Kód a názov študijného odboru</w:t>
            </w:r>
          </w:p>
        </w:tc>
        <w:tc>
          <w:tcPr>
            <w:tcW w:w="4927" w:type="dxa"/>
            <w:tcBorders>
              <w:top w:val="single" w:sz="4" w:space="0" w:color="auto"/>
              <w:left w:val="single" w:sz="12" w:space="0" w:color="auto"/>
              <w:bottom w:val="single" w:sz="4" w:space="0" w:color="auto"/>
              <w:right w:val="single" w:sz="12" w:space="0" w:color="auto"/>
            </w:tcBorders>
          </w:tcPr>
          <w:p w14:paraId="01E4C543" w14:textId="77777777" w:rsidR="0086566B" w:rsidRPr="00C27A48" w:rsidRDefault="00F61AC9" w:rsidP="00F61AC9">
            <w:pPr>
              <w:jc w:val="both"/>
              <w:rPr>
                <w:rFonts w:ascii="Arial" w:hAnsi="Arial" w:cs="Arial"/>
                <w:sz w:val="20"/>
                <w:szCs w:val="20"/>
              </w:rPr>
            </w:pPr>
            <w:r>
              <w:rPr>
                <w:rFonts w:ascii="Arial" w:hAnsi="Arial" w:cs="Arial"/>
                <w:sz w:val="20"/>
                <w:szCs w:val="20"/>
              </w:rPr>
              <w:t>2495</w:t>
            </w:r>
            <w:r w:rsidR="0086566B">
              <w:rPr>
                <w:rFonts w:ascii="Arial" w:hAnsi="Arial" w:cs="Arial"/>
                <w:sz w:val="20"/>
                <w:szCs w:val="20"/>
              </w:rPr>
              <w:t xml:space="preserve"> K </w:t>
            </w:r>
            <w:proofErr w:type="spellStart"/>
            <w:r w:rsidR="0086566B">
              <w:rPr>
                <w:rFonts w:ascii="Arial" w:hAnsi="Arial" w:cs="Arial"/>
                <w:sz w:val="20"/>
                <w:szCs w:val="20"/>
              </w:rPr>
              <w:t>autotronik</w:t>
            </w:r>
            <w:proofErr w:type="spellEnd"/>
            <w:r w:rsidR="0086566B" w:rsidRPr="00C27A48">
              <w:rPr>
                <w:rFonts w:ascii="Arial" w:hAnsi="Arial" w:cs="Arial"/>
                <w:sz w:val="20"/>
                <w:szCs w:val="20"/>
              </w:rPr>
              <w:t xml:space="preserve">  </w:t>
            </w:r>
          </w:p>
        </w:tc>
      </w:tr>
      <w:tr w:rsidR="0086566B" w14:paraId="32BDB766"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2FA098B2" w14:textId="77777777" w:rsidR="0086566B" w:rsidRDefault="0086566B" w:rsidP="009D7A2F">
            <w:pPr>
              <w:jc w:val="both"/>
              <w:rPr>
                <w:rFonts w:ascii="Arial" w:hAnsi="Arial" w:cs="Arial"/>
                <w:b/>
                <w:sz w:val="20"/>
                <w:szCs w:val="20"/>
              </w:rPr>
            </w:pPr>
            <w:r>
              <w:rPr>
                <w:rFonts w:ascii="Arial" w:hAnsi="Arial" w:cs="Arial"/>
                <w:b/>
                <w:sz w:val="20"/>
                <w:szCs w:val="20"/>
              </w:rPr>
              <w:t>Stupeň vzdelania</w:t>
            </w:r>
          </w:p>
        </w:tc>
        <w:tc>
          <w:tcPr>
            <w:tcW w:w="4927" w:type="dxa"/>
            <w:tcBorders>
              <w:top w:val="single" w:sz="4" w:space="0" w:color="auto"/>
              <w:left w:val="single" w:sz="12" w:space="0" w:color="auto"/>
              <w:bottom w:val="single" w:sz="4" w:space="0" w:color="auto"/>
              <w:right w:val="single" w:sz="12" w:space="0" w:color="auto"/>
            </w:tcBorders>
          </w:tcPr>
          <w:p w14:paraId="3F0EB836" w14:textId="77777777" w:rsidR="0086566B" w:rsidRDefault="0086566B" w:rsidP="0008315F">
            <w:pPr>
              <w:jc w:val="both"/>
              <w:rPr>
                <w:rFonts w:ascii="Arial" w:hAnsi="Arial" w:cs="Arial"/>
                <w:sz w:val="20"/>
                <w:szCs w:val="20"/>
              </w:rPr>
            </w:pPr>
            <w:r>
              <w:rPr>
                <w:rFonts w:ascii="Arial" w:hAnsi="Arial" w:cs="Arial"/>
                <w:sz w:val="20"/>
                <w:szCs w:val="20"/>
              </w:rPr>
              <w:t>úplné stredné odborné vzdelanie – ISCED 3</w:t>
            </w:r>
            <w:r w:rsidR="0057521C">
              <w:rPr>
                <w:rFonts w:ascii="Arial" w:hAnsi="Arial" w:cs="Arial"/>
                <w:sz w:val="20"/>
                <w:szCs w:val="20"/>
              </w:rPr>
              <w:t>54</w:t>
            </w:r>
          </w:p>
        </w:tc>
      </w:tr>
      <w:tr w:rsidR="0086566B" w14:paraId="05DD1206"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33319E58" w14:textId="77777777" w:rsidR="0086566B" w:rsidRDefault="0086566B" w:rsidP="009D7A2F">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left w:val="single" w:sz="12" w:space="0" w:color="auto"/>
              <w:bottom w:val="single" w:sz="4" w:space="0" w:color="auto"/>
              <w:right w:val="single" w:sz="12" w:space="0" w:color="auto"/>
            </w:tcBorders>
          </w:tcPr>
          <w:p w14:paraId="11946B17" w14:textId="77777777" w:rsidR="0086566B" w:rsidRDefault="0086566B" w:rsidP="00A2373A">
            <w:pPr>
              <w:jc w:val="both"/>
              <w:rPr>
                <w:rFonts w:ascii="Arial" w:hAnsi="Arial" w:cs="Arial"/>
                <w:sz w:val="20"/>
                <w:szCs w:val="20"/>
              </w:rPr>
            </w:pPr>
            <w:r>
              <w:rPr>
                <w:rFonts w:ascii="Arial" w:hAnsi="Arial" w:cs="Arial"/>
                <w:sz w:val="20"/>
                <w:szCs w:val="20"/>
              </w:rPr>
              <w:t>4 roky</w:t>
            </w:r>
          </w:p>
        </w:tc>
      </w:tr>
      <w:tr w:rsidR="00C27A48" w14:paraId="5B4ADF72" w14:textId="77777777" w:rsidTr="00F545AD">
        <w:tc>
          <w:tcPr>
            <w:tcW w:w="4253" w:type="dxa"/>
            <w:tcBorders>
              <w:top w:val="single" w:sz="4" w:space="0" w:color="auto"/>
              <w:left w:val="single" w:sz="12" w:space="0" w:color="auto"/>
              <w:bottom w:val="single" w:sz="12" w:space="0" w:color="auto"/>
              <w:right w:val="single" w:sz="12" w:space="0" w:color="auto"/>
            </w:tcBorders>
            <w:shd w:val="clear" w:color="auto" w:fill="CCFFFF"/>
          </w:tcPr>
          <w:p w14:paraId="0D091A4B" w14:textId="77777777" w:rsidR="00C27A48" w:rsidRDefault="00C27A48" w:rsidP="009D7A2F">
            <w:pPr>
              <w:jc w:val="both"/>
              <w:rPr>
                <w:rFonts w:ascii="Arial" w:hAnsi="Arial" w:cs="Arial"/>
                <w:b/>
                <w:sz w:val="20"/>
                <w:szCs w:val="20"/>
              </w:rPr>
            </w:pPr>
            <w:r>
              <w:rPr>
                <w:rFonts w:ascii="Arial" w:hAnsi="Arial" w:cs="Arial"/>
                <w:b/>
                <w:sz w:val="20"/>
                <w:szCs w:val="20"/>
              </w:rPr>
              <w:t xml:space="preserve">Forma štúdia </w:t>
            </w:r>
          </w:p>
        </w:tc>
        <w:tc>
          <w:tcPr>
            <w:tcW w:w="4927" w:type="dxa"/>
            <w:tcBorders>
              <w:top w:val="single" w:sz="4" w:space="0" w:color="auto"/>
              <w:left w:val="single" w:sz="12" w:space="0" w:color="auto"/>
              <w:bottom w:val="single" w:sz="12" w:space="0" w:color="auto"/>
              <w:right w:val="single" w:sz="12" w:space="0" w:color="auto"/>
            </w:tcBorders>
          </w:tcPr>
          <w:p w14:paraId="314265DF" w14:textId="662238F7" w:rsidR="00C27A48" w:rsidRDefault="00CD03DE" w:rsidP="009D7A2F">
            <w:pPr>
              <w:jc w:val="both"/>
              <w:rPr>
                <w:rFonts w:ascii="Arial" w:hAnsi="Arial" w:cs="Arial"/>
                <w:sz w:val="20"/>
                <w:szCs w:val="20"/>
              </w:rPr>
            </w:pPr>
            <w:r>
              <w:rPr>
                <w:rFonts w:ascii="Arial" w:hAnsi="Arial" w:cs="Arial"/>
                <w:sz w:val="20"/>
                <w:szCs w:val="20"/>
              </w:rPr>
              <w:t>D</w:t>
            </w:r>
            <w:r w:rsidR="00C27A48">
              <w:rPr>
                <w:rFonts w:ascii="Arial" w:hAnsi="Arial" w:cs="Arial"/>
                <w:sz w:val="20"/>
                <w:szCs w:val="20"/>
              </w:rPr>
              <w:t>enná</w:t>
            </w:r>
          </w:p>
        </w:tc>
      </w:tr>
    </w:tbl>
    <w:p w14:paraId="626B0489" w14:textId="77777777" w:rsidR="00C27A48" w:rsidRDefault="00C27A48" w:rsidP="00C27A48">
      <w:pPr>
        <w:suppressAutoHyphens/>
        <w:spacing w:before="480"/>
        <w:jc w:val="both"/>
        <w:rPr>
          <w:rFonts w:ascii="Arial" w:hAnsi="Arial" w:cs="Arial"/>
          <w:b/>
          <w:sz w:val="20"/>
          <w:szCs w:val="20"/>
        </w:rPr>
      </w:pPr>
      <w:r>
        <w:rPr>
          <w:rFonts w:ascii="Arial" w:hAnsi="Arial" w:cs="Arial"/>
          <w:sz w:val="20"/>
          <w:szCs w:val="20"/>
        </w:rPr>
        <w:t>Ciele a poslanie</w:t>
      </w:r>
      <w:r>
        <w:rPr>
          <w:rFonts w:ascii="Arial" w:hAnsi="Arial" w:cs="Arial"/>
          <w:b/>
          <w:sz w:val="20"/>
          <w:szCs w:val="20"/>
        </w:rPr>
        <w:t xml:space="preserve"> </w:t>
      </w:r>
      <w:r>
        <w:rPr>
          <w:rFonts w:ascii="Arial" w:hAnsi="Arial" w:cs="Arial"/>
          <w:sz w:val="20"/>
          <w:szCs w:val="20"/>
        </w:rPr>
        <w:t>výchovy a vzdelávania</w:t>
      </w:r>
      <w:r>
        <w:rPr>
          <w:rFonts w:ascii="Arial" w:hAnsi="Arial" w:cs="Arial"/>
          <w:b/>
          <w:sz w:val="20"/>
          <w:szCs w:val="20"/>
        </w:rPr>
        <w:t xml:space="preserve"> </w:t>
      </w:r>
      <w:r>
        <w:rPr>
          <w:rFonts w:ascii="Arial" w:hAnsi="Arial" w:cs="Arial"/>
          <w:sz w:val="20"/>
          <w:szCs w:val="20"/>
        </w:rPr>
        <w:t>v našom školskom</w:t>
      </w:r>
      <w:r>
        <w:rPr>
          <w:rFonts w:ascii="Arial" w:hAnsi="Arial" w:cs="Arial"/>
          <w:b/>
          <w:sz w:val="20"/>
          <w:szCs w:val="20"/>
        </w:rPr>
        <w:t xml:space="preserve"> </w:t>
      </w:r>
      <w:r>
        <w:rPr>
          <w:rFonts w:ascii="Arial" w:hAnsi="Arial" w:cs="Arial"/>
          <w:sz w:val="20"/>
          <w:szCs w:val="20"/>
        </w:rPr>
        <w:t xml:space="preserve">vzdelávacom programe pre študijný odbor </w:t>
      </w:r>
      <w:r w:rsidR="00E52EDF">
        <w:rPr>
          <w:rFonts w:ascii="Arial" w:hAnsi="Arial" w:cs="Arial"/>
          <w:sz w:val="20"/>
          <w:szCs w:val="20"/>
        </w:rPr>
        <w:t>24</w:t>
      </w:r>
      <w:r w:rsidR="00F61AC9">
        <w:rPr>
          <w:rFonts w:ascii="Arial" w:hAnsi="Arial" w:cs="Arial"/>
          <w:sz w:val="20"/>
          <w:szCs w:val="20"/>
        </w:rPr>
        <w:t>95</w:t>
      </w:r>
      <w:r w:rsidR="00E52EDF">
        <w:rPr>
          <w:rFonts w:ascii="Arial" w:hAnsi="Arial" w:cs="Arial"/>
          <w:sz w:val="20"/>
          <w:szCs w:val="20"/>
        </w:rPr>
        <w:t xml:space="preserve"> </w:t>
      </w:r>
      <w:r w:rsidR="0086566B">
        <w:rPr>
          <w:rFonts w:ascii="Arial" w:hAnsi="Arial" w:cs="Arial"/>
          <w:sz w:val="20"/>
          <w:szCs w:val="20"/>
        </w:rPr>
        <w:t xml:space="preserve">K </w:t>
      </w:r>
      <w:proofErr w:type="spellStart"/>
      <w:r w:rsidR="0086566B">
        <w:rPr>
          <w:rFonts w:ascii="Arial" w:hAnsi="Arial" w:cs="Arial"/>
          <w:sz w:val="20"/>
          <w:szCs w:val="20"/>
        </w:rPr>
        <w:t>autotronik</w:t>
      </w:r>
      <w:proofErr w:type="spellEnd"/>
      <w:r w:rsidRPr="00C27A48">
        <w:rPr>
          <w:rFonts w:ascii="Arial" w:hAnsi="Arial" w:cs="Arial"/>
          <w:sz w:val="20"/>
          <w:szCs w:val="20"/>
        </w:rPr>
        <w:t xml:space="preserve">  </w:t>
      </w:r>
      <w:r>
        <w:rPr>
          <w:rFonts w:ascii="Arial" w:hAnsi="Arial" w:cs="Arial"/>
          <w:sz w:val="20"/>
          <w:szCs w:val="20"/>
        </w:rPr>
        <w:t>vychádza z cieľov stanovených v</w:t>
      </w:r>
      <w:r w:rsidR="0086566B">
        <w:rPr>
          <w:rFonts w:ascii="Arial" w:hAnsi="Arial" w:cs="Arial"/>
          <w:sz w:val="20"/>
          <w:szCs w:val="20"/>
        </w:rPr>
        <w:t> z</w:t>
      </w:r>
      <w:r>
        <w:rPr>
          <w:rFonts w:ascii="Arial" w:hAnsi="Arial" w:cs="Arial"/>
          <w:sz w:val="20"/>
          <w:szCs w:val="20"/>
        </w:rPr>
        <w:t>ákone</w:t>
      </w:r>
      <w:r w:rsidR="0086566B">
        <w:rPr>
          <w:rFonts w:ascii="Arial" w:hAnsi="Arial" w:cs="Arial"/>
          <w:sz w:val="20"/>
          <w:szCs w:val="20"/>
        </w:rPr>
        <w:t xml:space="preserve"> č. 245/2008 Z.</w:t>
      </w:r>
      <w:r w:rsidR="0057521C">
        <w:rPr>
          <w:rFonts w:ascii="Arial" w:hAnsi="Arial" w:cs="Arial"/>
          <w:sz w:val="20"/>
          <w:szCs w:val="20"/>
        </w:rPr>
        <w:t xml:space="preserve"> </w:t>
      </w:r>
      <w:r w:rsidR="0086566B">
        <w:rPr>
          <w:rFonts w:ascii="Arial" w:hAnsi="Arial" w:cs="Arial"/>
          <w:sz w:val="20"/>
          <w:szCs w:val="20"/>
        </w:rPr>
        <w:t>z.</w:t>
      </w:r>
      <w:r>
        <w:rPr>
          <w:rFonts w:ascii="Arial" w:hAnsi="Arial" w:cs="Arial"/>
          <w:sz w:val="20"/>
          <w:szCs w:val="20"/>
        </w:rPr>
        <w:t xml:space="preserve"> o výchove a vzdelávaní (školský zákon) </w:t>
      </w:r>
      <w:r w:rsidR="0086566B">
        <w:rPr>
          <w:rFonts w:ascii="Arial" w:hAnsi="Arial" w:cs="Arial"/>
          <w:sz w:val="20"/>
          <w:szCs w:val="20"/>
        </w:rPr>
        <w:t xml:space="preserve">v znení neskorších zmien </w:t>
      </w:r>
      <w:r>
        <w:rPr>
          <w:rFonts w:ascii="Arial" w:hAnsi="Arial" w:cs="Arial"/>
          <w:sz w:val="20"/>
          <w:szCs w:val="20"/>
        </w:rPr>
        <w:t xml:space="preserve">a Štátnom vzdelávacom programe pre </w:t>
      </w:r>
      <w:r w:rsidRPr="00C27A48">
        <w:rPr>
          <w:rFonts w:ascii="Arial" w:hAnsi="Arial" w:cs="Arial"/>
          <w:sz w:val="20"/>
          <w:szCs w:val="20"/>
        </w:rPr>
        <w:t xml:space="preserve">skupinu štvorročných študijných odborov </w:t>
      </w:r>
      <w:r w:rsidR="0086566B" w:rsidRPr="00B34022">
        <w:rPr>
          <w:rFonts w:ascii="Arial" w:hAnsi="Arial" w:cs="Arial"/>
          <w:sz w:val="20"/>
          <w:szCs w:val="20"/>
        </w:rPr>
        <w:t>23,24 Strojárstvo a ostatná kovospracúvacia výroba</w:t>
      </w:r>
      <w:r w:rsidR="008505F2">
        <w:rPr>
          <w:rFonts w:ascii="Arial" w:hAnsi="Arial" w:cs="Arial"/>
          <w:sz w:val="20"/>
          <w:szCs w:val="20"/>
        </w:rPr>
        <w:t xml:space="preserve"> I</w:t>
      </w:r>
      <w:r w:rsidRPr="00C27A48">
        <w:rPr>
          <w:rFonts w:ascii="Arial" w:hAnsi="Arial" w:cs="Arial"/>
          <w:sz w:val="20"/>
          <w:szCs w:val="20"/>
        </w:rPr>
        <w:t>. Poslanie školy vyplýva aj z komplexnej analýzy školy.</w:t>
      </w:r>
      <w:r>
        <w:rPr>
          <w:rFonts w:ascii="Arial" w:hAnsi="Arial" w:cs="Arial"/>
          <w:sz w:val="20"/>
          <w:szCs w:val="20"/>
        </w:rPr>
        <w:t xml:space="preserve">  </w:t>
      </w:r>
      <w:r>
        <w:rPr>
          <w:rFonts w:ascii="Arial" w:hAnsi="Arial" w:cs="Arial"/>
          <w:b/>
          <w:sz w:val="20"/>
          <w:szCs w:val="20"/>
        </w:rPr>
        <w:t xml:space="preserve">   </w:t>
      </w:r>
    </w:p>
    <w:p w14:paraId="3E99D9BB" w14:textId="77777777" w:rsidR="00C27A48" w:rsidRDefault="00C27A48" w:rsidP="00C27A48">
      <w:pPr>
        <w:suppressAutoHyphens/>
        <w:spacing w:before="120"/>
        <w:jc w:val="both"/>
        <w:rPr>
          <w:rFonts w:ascii="Arial" w:hAnsi="Arial" w:cs="Arial"/>
          <w:sz w:val="20"/>
          <w:szCs w:val="20"/>
        </w:rPr>
      </w:pPr>
      <w:r>
        <w:rPr>
          <w:rFonts w:ascii="Arial" w:hAnsi="Arial" w:cs="Arial"/>
          <w:b/>
          <w:sz w:val="20"/>
          <w:szCs w:val="20"/>
        </w:rPr>
        <w:t>Poslaním našej školy</w:t>
      </w:r>
      <w:r>
        <w:rPr>
          <w:rFonts w:ascii="Arial" w:hAnsi="Arial" w:cs="Arial"/>
          <w:sz w:val="20"/>
          <w:szCs w:val="20"/>
        </w:rPr>
        <w:t xml:space="preserve"> nie je len odovzdávať vedomosti a pripravovať našich žiakov na povolanie a získanie prvej kvalifikácie, ale aj formovať u mladých ľudí  ich postoje, viesť ich k dodržiavaniu etických a ľudských princípov. Škola sa stane otvorenou inštitúciou pre rodičov, sociálnych partnerov a širokú verejnosť s ponukou rôznej vzdelávacej a spoločenskej činnosti.  </w:t>
      </w:r>
    </w:p>
    <w:p w14:paraId="2F42AC3B" w14:textId="77777777" w:rsidR="00C27A48" w:rsidRDefault="00C27A48" w:rsidP="00C27A48">
      <w:pPr>
        <w:suppressAutoHyphens/>
        <w:spacing w:before="120"/>
        <w:jc w:val="both"/>
        <w:rPr>
          <w:rFonts w:ascii="Arial" w:hAnsi="Arial" w:cs="Arial"/>
          <w:sz w:val="20"/>
          <w:szCs w:val="20"/>
        </w:rPr>
      </w:pPr>
      <w:r>
        <w:rPr>
          <w:rFonts w:ascii="Arial" w:hAnsi="Arial" w:cs="Arial"/>
          <w:sz w:val="20"/>
          <w:szCs w:val="20"/>
        </w:rPr>
        <w:t xml:space="preserve">Škola má nielen vzdelávať, ale aj vychovávať. Naše </w:t>
      </w:r>
      <w:r>
        <w:rPr>
          <w:rFonts w:ascii="Arial" w:hAnsi="Arial" w:cs="Arial"/>
          <w:b/>
          <w:sz w:val="20"/>
          <w:szCs w:val="20"/>
        </w:rPr>
        <w:t>ciele v systéme výchovy a vzdelávania</w:t>
      </w:r>
      <w:r>
        <w:rPr>
          <w:rFonts w:ascii="Arial" w:hAnsi="Arial" w:cs="Arial"/>
          <w:sz w:val="20"/>
          <w:szCs w:val="20"/>
        </w:rPr>
        <w:t xml:space="preserve"> spočívajú v cieľavedomom a systematickom rozvoji poznávacích schopností, emocionálnej zrelosti žiaka, motivácie k sústavnému zdokonaľovaniu sa, p</w:t>
      </w:r>
      <w:r w:rsidR="004A099E">
        <w:rPr>
          <w:rFonts w:ascii="Arial" w:hAnsi="Arial" w:cs="Arial"/>
          <w:sz w:val="20"/>
          <w:szCs w:val="20"/>
        </w:rPr>
        <w:t>rosoci</w:t>
      </w:r>
      <w:r>
        <w:rPr>
          <w:rFonts w:ascii="Arial" w:hAnsi="Arial" w:cs="Arial"/>
          <w:sz w:val="20"/>
          <w:szCs w:val="20"/>
        </w:rPr>
        <w:t xml:space="preserve">álneho správania, etiky, </w:t>
      </w:r>
      <w:proofErr w:type="spellStart"/>
      <w:r>
        <w:rPr>
          <w:rFonts w:ascii="Arial" w:hAnsi="Arial" w:cs="Arial"/>
          <w:sz w:val="20"/>
          <w:szCs w:val="20"/>
        </w:rPr>
        <w:t>sebaregulácie</w:t>
      </w:r>
      <w:proofErr w:type="spellEnd"/>
      <w:r>
        <w:rPr>
          <w:rFonts w:ascii="Arial" w:hAnsi="Arial" w:cs="Arial"/>
          <w:sz w:val="20"/>
          <w:szCs w:val="20"/>
        </w:rPr>
        <w:t xml:space="preserve"> ako vyjadrenia schopnosti prevziať zodpovednosť za seba a svoj rozvoj a tvorivosť. </w:t>
      </w:r>
    </w:p>
    <w:p w14:paraId="2BD63059" w14:textId="77777777" w:rsidR="00C27A48" w:rsidRDefault="00C27A48" w:rsidP="00C27A48">
      <w:pPr>
        <w:jc w:val="both"/>
        <w:rPr>
          <w:rFonts w:ascii="Arial" w:hAnsi="Arial" w:cs="Arial"/>
          <w:sz w:val="20"/>
          <w:szCs w:val="20"/>
        </w:rPr>
      </w:pPr>
    </w:p>
    <w:p w14:paraId="530982CC" w14:textId="77777777" w:rsidR="00C27A48" w:rsidRDefault="00C27A48" w:rsidP="00C27A48">
      <w:pPr>
        <w:jc w:val="both"/>
        <w:rPr>
          <w:rFonts w:ascii="Arial" w:hAnsi="Arial" w:cs="Arial"/>
          <w:sz w:val="20"/>
          <w:szCs w:val="20"/>
        </w:rPr>
      </w:pPr>
      <w:r>
        <w:rPr>
          <w:rFonts w:ascii="Arial" w:hAnsi="Arial" w:cs="Arial"/>
          <w:sz w:val="20"/>
          <w:szCs w:val="20"/>
        </w:rPr>
        <w:t>V systéme stredoškolského vzdelávania vytvárame podmienky pre uplatnenie základných vývojových trendov, ktorými sú najmä:</w:t>
      </w:r>
    </w:p>
    <w:p w14:paraId="2EEBBC5A" w14:textId="77777777" w:rsidR="00C27A48" w:rsidRDefault="00C27A48" w:rsidP="00D15084">
      <w:pPr>
        <w:numPr>
          <w:ilvl w:val="0"/>
          <w:numId w:val="8"/>
        </w:numPr>
        <w:jc w:val="both"/>
        <w:rPr>
          <w:rFonts w:ascii="Arial" w:hAnsi="Arial" w:cs="Arial"/>
          <w:sz w:val="20"/>
          <w:szCs w:val="20"/>
        </w:rPr>
      </w:pPr>
      <w:r>
        <w:rPr>
          <w:rFonts w:ascii="Arial" w:hAnsi="Arial" w:cs="Arial"/>
          <w:sz w:val="20"/>
          <w:szCs w:val="20"/>
        </w:rPr>
        <w:t>dôraz na široký profil absolventov</w:t>
      </w:r>
      <w:r w:rsidR="00485B26">
        <w:rPr>
          <w:rFonts w:ascii="Arial" w:hAnsi="Arial" w:cs="Arial"/>
          <w:sz w:val="20"/>
          <w:szCs w:val="20"/>
        </w:rPr>
        <w:t>,</w:t>
      </w:r>
    </w:p>
    <w:p w14:paraId="24A5A648" w14:textId="77777777" w:rsidR="00C27A48" w:rsidRDefault="00C27A48" w:rsidP="00D15084">
      <w:pPr>
        <w:numPr>
          <w:ilvl w:val="0"/>
          <w:numId w:val="8"/>
        </w:numPr>
        <w:jc w:val="both"/>
        <w:rPr>
          <w:rFonts w:ascii="Arial" w:hAnsi="Arial" w:cs="Arial"/>
          <w:sz w:val="20"/>
          <w:szCs w:val="20"/>
        </w:rPr>
      </w:pPr>
      <w:r>
        <w:rPr>
          <w:rFonts w:ascii="Arial" w:hAnsi="Arial" w:cs="Arial"/>
          <w:sz w:val="20"/>
          <w:szCs w:val="20"/>
        </w:rPr>
        <w:t>integráciu všeobecného a odborného vzdelávania</w:t>
      </w:r>
      <w:r w:rsidR="00485B26">
        <w:rPr>
          <w:rFonts w:ascii="Arial" w:hAnsi="Arial" w:cs="Arial"/>
          <w:sz w:val="20"/>
          <w:szCs w:val="20"/>
        </w:rPr>
        <w:t>,</w:t>
      </w:r>
    </w:p>
    <w:p w14:paraId="01E8ECFB" w14:textId="77777777" w:rsidR="00C27A48" w:rsidRDefault="00C27A48" w:rsidP="00D15084">
      <w:pPr>
        <w:numPr>
          <w:ilvl w:val="0"/>
          <w:numId w:val="8"/>
        </w:numPr>
        <w:jc w:val="both"/>
        <w:rPr>
          <w:rFonts w:ascii="Arial" w:hAnsi="Arial" w:cs="Arial"/>
          <w:sz w:val="20"/>
          <w:szCs w:val="20"/>
        </w:rPr>
      </w:pPr>
      <w:r>
        <w:rPr>
          <w:rFonts w:ascii="Arial" w:hAnsi="Arial" w:cs="Arial"/>
          <w:sz w:val="20"/>
          <w:szCs w:val="20"/>
        </w:rPr>
        <w:t>rozvoj progresívnych  metód výučby</w:t>
      </w:r>
      <w:r w:rsidR="00485B26">
        <w:rPr>
          <w:rFonts w:ascii="Arial" w:hAnsi="Arial" w:cs="Arial"/>
          <w:sz w:val="20"/>
          <w:szCs w:val="20"/>
        </w:rPr>
        <w:t>,</w:t>
      </w:r>
    </w:p>
    <w:p w14:paraId="5FD7FDF9" w14:textId="77777777" w:rsidR="00C27A48" w:rsidRDefault="00C27A48" w:rsidP="00D15084">
      <w:pPr>
        <w:numPr>
          <w:ilvl w:val="0"/>
          <w:numId w:val="8"/>
        </w:numPr>
        <w:jc w:val="both"/>
        <w:rPr>
          <w:rFonts w:ascii="Arial" w:hAnsi="Arial" w:cs="Arial"/>
          <w:sz w:val="20"/>
          <w:szCs w:val="20"/>
        </w:rPr>
      </w:pPr>
      <w:r>
        <w:rPr>
          <w:rFonts w:ascii="Arial" w:hAnsi="Arial" w:cs="Arial"/>
          <w:sz w:val="20"/>
          <w:szCs w:val="20"/>
        </w:rPr>
        <w:t>rozvoj kľúčových kompetencií a pripravenosť na celoživotné vzdelávanie</w:t>
      </w:r>
      <w:r w:rsidR="00485B26">
        <w:rPr>
          <w:rFonts w:ascii="Arial" w:hAnsi="Arial" w:cs="Arial"/>
          <w:sz w:val="20"/>
          <w:szCs w:val="20"/>
        </w:rPr>
        <w:t>.</w:t>
      </w:r>
    </w:p>
    <w:p w14:paraId="7C371A6A" w14:textId="77777777" w:rsidR="00C27A48" w:rsidRDefault="00C27A48" w:rsidP="00C27A48">
      <w:pPr>
        <w:jc w:val="both"/>
        <w:rPr>
          <w:rFonts w:ascii="Arial" w:hAnsi="Arial" w:cs="Arial"/>
          <w:sz w:val="20"/>
          <w:szCs w:val="20"/>
        </w:rPr>
      </w:pPr>
    </w:p>
    <w:p w14:paraId="68FD46FF" w14:textId="77777777" w:rsidR="00C27A48" w:rsidRDefault="00C27A48" w:rsidP="00C27A48">
      <w:pPr>
        <w:jc w:val="both"/>
        <w:rPr>
          <w:rFonts w:ascii="Arial" w:hAnsi="Arial" w:cs="Arial"/>
          <w:sz w:val="20"/>
          <w:szCs w:val="20"/>
        </w:rPr>
      </w:pPr>
      <w:r>
        <w:rPr>
          <w:rFonts w:ascii="Arial" w:hAnsi="Arial" w:cs="Arial"/>
          <w:sz w:val="20"/>
          <w:szCs w:val="20"/>
        </w:rPr>
        <w:t>Príprava absolventa je zameraná na:</w:t>
      </w:r>
    </w:p>
    <w:p w14:paraId="57999374"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požiadavky trhu</w:t>
      </w:r>
      <w:r w:rsidR="00485B26">
        <w:rPr>
          <w:rFonts w:ascii="Arial" w:hAnsi="Arial" w:cs="Arial"/>
          <w:sz w:val="20"/>
          <w:szCs w:val="20"/>
        </w:rPr>
        <w:t>,</w:t>
      </w:r>
    </w:p>
    <w:p w14:paraId="39BABBC8"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požiadavky globalizácie sveta</w:t>
      </w:r>
      <w:r w:rsidR="00485B26">
        <w:rPr>
          <w:rFonts w:ascii="Arial" w:hAnsi="Arial" w:cs="Arial"/>
          <w:sz w:val="20"/>
          <w:szCs w:val="20"/>
        </w:rPr>
        <w:t>,</w:t>
      </w:r>
    </w:p>
    <w:p w14:paraId="4BC2BE0C"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 xml:space="preserve">zabezpečenie kvality odborného vzdelávania a prípravy na povolanie ako podmienky na zvýšenie konkurencieschopnosti poskytovaných služieb v regióne, v integrovanej Európe, na </w:t>
      </w:r>
      <w:r>
        <w:rPr>
          <w:rFonts w:ascii="Arial" w:hAnsi="Arial" w:cs="Arial"/>
          <w:sz w:val="20"/>
          <w:szCs w:val="20"/>
        </w:rPr>
        <w:lastRenderedPageBreak/>
        <w:t>posilňovanie spôsobilosti mladých ľudí uplatniť sa na trhu práce a systémovo prepojiť odborné vzdelávanie s celoživotným vzdelávaním</w:t>
      </w:r>
      <w:r w:rsidR="00485B26">
        <w:rPr>
          <w:rFonts w:ascii="Arial" w:hAnsi="Arial" w:cs="Arial"/>
          <w:sz w:val="20"/>
          <w:szCs w:val="20"/>
        </w:rPr>
        <w:t>,</w:t>
      </w:r>
    </w:p>
    <w:p w14:paraId="0901BCC3"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posilnenie rekvalifikácie v súčinnosti regionálnej vzdelávacej politiky</w:t>
      </w:r>
      <w:r w:rsidR="00485B26">
        <w:rPr>
          <w:rFonts w:ascii="Arial" w:hAnsi="Arial" w:cs="Arial"/>
          <w:sz w:val="20"/>
          <w:szCs w:val="20"/>
        </w:rPr>
        <w:t>,</w:t>
      </w:r>
    </w:p>
    <w:p w14:paraId="22B3359F"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znalosť cudzích jazykov</w:t>
      </w:r>
      <w:r w:rsidR="00485B26">
        <w:rPr>
          <w:rFonts w:ascii="Arial" w:hAnsi="Arial" w:cs="Arial"/>
          <w:sz w:val="20"/>
          <w:szCs w:val="20"/>
        </w:rPr>
        <w:t>,</w:t>
      </w:r>
    </w:p>
    <w:p w14:paraId="501CD1C1"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tvorba a realizácia štátneho i školského kurikula prostredníctvom zamestnávateľov alebo objednávok podnikov a živnostníkov v súčinnosti jednotného európskeho trhu práce</w:t>
      </w:r>
      <w:r w:rsidR="00485B26">
        <w:rPr>
          <w:rFonts w:ascii="Arial" w:hAnsi="Arial" w:cs="Arial"/>
          <w:sz w:val="20"/>
          <w:szCs w:val="20"/>
        </w:rPr>
        <w:t>,</w:t>
      </w:r>
    </w:p>
    <w:p w14:paraId="7CA7AD67" w14:textId="77777777" w:rsidR="00C27A48" w:rsidRDefault="00C27A48" w:rsidP="00D15084">
      <w:pPr>
        <w:numPr>
          <w:ilvl w:val="0"/>
          <w:numId w:val="9"/>
        </w:numPr>
        <w:jc w:val="both"/>
        <w:rPr>
          <w:rFonts w:ascii="Arial" w:hAnsi="Arial" w:cs="Arial"/>
          <w:sz w:val="20"/>
          <w:szCs w:val="20"/>
        </w:rPr>
      </w:pPr>
      <w:r>
        <w:rPr>
          <w:rFonts w:ascii="Arial" w:hAnsi="Arial" w:cs="Arial"/>
          <w:sz w:val="20"/>
          <w:szCs w:val="20"/>
        </w:rPr>
        <w:t xml:space="preserve">vytváranie </w:t>
      </w:r>
      <w:proofErr w:type="spellStart"/>
      <w:r>
        <w:rPr>
          <w:rFonts w:ascii="Arial" w:hAnsi="Arial" w:cs="Arial"/>
          <w:sz w:val="20"/>
          <w:szCs w:val="20"/>
        </w:rPr>
        <w:t>širokoprofilových</w:t>
      </w:r>
      <w:proofErr w:type="spellEnd"/>
      <w:r>
        <w:rPr>
          <w:rFonts w:ascii="Arial" w:hAnsi="Arial" w:cs="Arial"/>
          <w:sz w:val="20"/>
          <w:szCs w:val="20"/>
        </w:rPr>
        <w:t xml:space="preserve"> odborov.</w:t>
      </w:r>
    </w:p>
    <w:p w14:paraId="47B455E2" w14:textId="77777777" w:rsidR="00C27A48" w:rsidRDefault="00C27A48" w:rsidP="00C27A48">
      <w:pPr>
        <w:suppressAutoHyphens/>
        <w:spacing w:before="120"/>
        <w:jc w:val="both"/>
        <w:rPr>
          <w:rFonts w:ascii="Arial" w:hAnsi="Arial" w:cs="Arial"/>
          <w:sz w:val="20"/>
          <w:szCs w:val="20"/>
        </w:rPr>
      </w:pPr>
      <w:r>
        <w:rPr>
          <w:rFonts w:ascii="Arial" w:hAnsi="Arial" w:cs="Arial"/>
          <w:sz w:val="20"/>
          <w:szCs w:val="20"/>
        </w:rPr>
        <w:t>Ciele výchovy a vzdelávania orientované na vytváranie predpokladov celoživotného vzdelávania sú zamerané na:</w:t>
      </w:r>
    </w:p>
    <w:p w14:paraId="6C4F968A" w14:textId="77777777" w:rsidR="00C27A48" w:rsidRDefault="00C27A48" w:rsidP="00C27A48">
      <w:pPr>
        <w:suppressAutoHyphens/>
        <w:spacing w:before="120"/>
        <w:jc w:val="both"/>
        <w:rPr>
          <w:rFonts w:ascii="Arial" w:hAnsi="Arial" w:cs="Arial"/>
          <w:sz w:val="20"/>
          <w:szCs w:val="20"/>
        </w:rPr>
      </w:pPr>
      <w:r>
        <w:rPr>
          <w:rFonts w:ascii="Arial" w:hAnsi="Arial" w:cs="Arial"/>
          <w:i/>
          <w:sz w:val="20"/>
          <w:szCs w:val="20"/>
          <w:u w:val="single"/>
        </w:rPr>
        <w:t>Posilnenie výchovnej funkcie školy</w:t>
      </w:r>
      <w:r>
        <w:rPr>
          <w:rFonts w:ascii="Arial" w:hAnsi="Arial" w:cs="Arial"/>
          <w:sz w:val="20"/>
          <w:szCs w:val="20"/>
        </w:rPr>
        <w:t xml:space="preserve"> so zámerom: </w:t>
      </w:r>
    </w:p>
    <w:p w14:paraId="444F2B5C"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umožniť všetkým žiakom prístup ku kvalitnému záujmovému vzdelávaniu a voľnočasovým aktivitám, najmä žiakom zo sociálne znevýhodneného prostredia ako formy prevencie sociálno-patologických javov a podchytenia nadaných a talentovaných jedincov,</w:t>
      </w:r>
    </w:p>
    <w:p w14:paraId="2C3F52BF" w14:textId="77777777" w:rsidR="00C27A48" w:rsidRDefault="00C27A48" w:rsidP="004A77B9">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vytvárať motiváciu k učeniu, ktorá žiakom umožní pokračo</w:t>
      </w:r>
      <w:r w:rsidR="004A77B9">
        <w:rPr>
          <w:rFonts w:ascii="Arial" w:hAnsi="Arial" w:cs="Arial"/>
          <w:sz w:val="20"/>
          <w:szCs w:val="20"/>
        </w:rPr>
        <w:t xml:space="preserve">vať nielen v ďalšom vzdelávaní, </w:t>
      </w:r>
      <w:r>
        <w:rPr>
          <w:rFonts w:ascii="Arial" w:hAnsi="Arial" w:cs="Arial"/>
          <w:sz w:val="20"/>
          <w:szCs w:val="20"/>
        </w:rPr>
        <w:t>ale aj v kultivovaní a rozvoji vlastnej osobnosti,</w:t>
      </w:r>
    </w:p>
    <w:p w14:paraId="14563990"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podporovať špecifické záujmy, schopností a nadania žiakov,</w:t>
      </w:r>
    </w:p>
    <w:p w14:paraId="4AEB0A6D"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formovať ucelený názor na svet a vzťah k životnému prostrediu</w:t>
      </w:r>
      <w:r w:rsidR="004A77B9">
        <w:rPr>
          <w:rFonts w:ascii="Arial" w:hAnsi="Arial" w:cs="Arial"/>
          <w:sz w:val="20"/>
          <w:szCs w:val="20"/>
        </w:rPr>
        <w:t>,</w:t>
      </w:r>
    </w:p>
    <w:p w14:paraId="35FBCB85"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vytvárať vzťah k základným ľudským hodnotám ako je úcta a dôvera, sloboda a zodpovednosť, spolupráca a kooperácia, komunikácia a tolerancia,</w:t>
      </w:r>
    </w:p>
    <w:p w14:paraId="17BB7194"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poskytovať čo najväčšie množstvo príležitostí, podnetov a možností v oblasti záujmovej činnosti,</w:t>
      </w:r>
    </w:p>
    <w:p w14:paraId="0D010074" w14:textId="77777777" w:rsidR="00C27A48" w:rsidRDefault="00C27A48" w:rsidP="00C27A48">
      <w:pPr>
        <w:numPr>
          <w:ilvl w:val="2"/>
          <w:numId w:val="1"/>
        </w:numPr>
        <w:tabs>
          <w:tab w:val="clear" w:pos="2340"/>
          <w:tab w:val="num" w:pos="900"/>
        </w:tabs>
        <w:suppressAutoHyphens/>
        <w:ind w:left="896" w:hanging="357"/>
        <w:jc w:val="both"/>
        <w:rPr>
          <w:rFonts w:ascii="Arial" w:hAnsi="Arial" w:cs="Arial"/>
          <w:sz w:val="20"/>
          <w:szCs w:val="20"/>
        </w:rPr>
      </w:pPr>
      <w:r>
        <w:rPr>
          <w:rFonts w:ascii="Arial" w:hAnsi="Arial" w:cs="Arial"/>
          <w:sz w:val="20"/>
          <w:szCs w:val="20"/>
        </w:rPr>
        <w:t>poskytovať pre žiakov a širokú verejnosť ponuku vzdelávacích služieb vo voľnom čase</w:t>
      </w:r>
      <w:r w:rsidR="00485B26">
        <w:rPr>
          <w:rFonts w:ascii="Arial" w:hAnsi="Arial" w:cs="Arial"/>
          <w:sz w:val="20"/>
          <w:szCs w:val="20"/>
        </w:rPr>
        <w:t>.</w:t>
      </w:r>
    </w:p>
    <w:p w14:paraId="7A7B12C4" w14:textId="77777777" w:rsidR="00C27A48" w:rsidRDefault="00C27A48" w:rsidP="00C27A48">
      <w:pPr>
        <w:suppressAutoHyphens/>
        <w:spacing w:before="120"/>
        <w:jc w:val="both"/>
        <w:rPr>
          <w:rFonts w:ascii="Arial" w:hAnsi="Arial" w:cs="Arial"/>
          <w:sz w:val="20"/>
          <w:szCs w:val="20"/>
        </w:rPr>
      </w:pPr>
      <w:r>
        <w:rPr>
          <w:rFonts w:ascii="Arial" w:hAnsi="Arial" w:cs="Arial"/>
          <w:i/>
          <w:sz w:val="20"/>
          <w:szCs w:val="20"/>
          <w:u w:val="single"/>
        </w:rPr>
        <w:t>Realizáciu stratégie rozvoja školy</w:t>
      </w:r>
      <w:r>
        <w:rPr>
          <w:rFonts w:ascii="Arial" w:hAnsi="Arial" w:cs="Arial"/>
          <w:sz w:val="20"/>
          <w:szCs w:val="20"/>
        </w:rPr>
        <w:t xml:space="preserve"> s dôrazom na:</w:t>
      </w:r>
    </w:p>
    <w:p w14:paraId="5E8BE4FC" w14:textId="77777777" w:rsidR="00C27A48" w:rsidRDefault="00C27A48" w:rsidP="00C27A48">
      <w:pPr>
        <w:numPr>
          <w:ilvl w:val="3"/>
          <w:numId w:val="1"/>
        </w:numPr>
        <w:tabs>
          <w:tab w:val="clear" w:pos="2880"/>
          <w:tab w:val="num" w:pos="900"/>
        </w:tabs>
        <w:suppressAutoHyphens/>
        <w:spacing w:before="120"/>
        <w:ind w:left="900"/>
        <w:jc w:val="both"/>
        <w:rPr>
          <w:rFonts w:ascii="Arial" w:hAnsi="Arial" w:cs="Arial"/>
          <w:sz w:val="20"/>
          <w:szCs w:val="20"/>
        </w:rPr>
      </w:pPr>
      <w:r>
        <w:rPr>
          <w:rFonts w:ascii="Arial" w:hAnsi="Arial" w:cs="Arial"/>
          <w:b/>
          <w:i/>
          <w:sz w:val="20"/>
          <w:szCs w:val="20"/>
        </w:rPr>
        <w:t>prípravu a tvorbu vlastných školských vzdelávacích programov</w:t>
      </w:r>
      <w:r>
        <w:rPr>
          <w:rFonts w:ascii="Arial" w:hAnsi="Arial" w:cs="Arial"/>
          <w:sz w:val="20"/>
          <w:szCs w:val="20"/>
        </w:rPr>
        <w:t xml:space="preserve"> s cieľom:</w:t>
      </w:r>
    </w:p>
    <w:p w14:paraId="37DC7416"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uplatňovať nové metódy a formy vyučovania zavádzaním aktívneho učenia, realizáciou </w:t>
      </w:r>
      <w:proofErr w:type="spellStart"/>
      <w:r>
        <w:rPr>
          <w:rFonts w:ascii="Arial" w:hAnsi="Arial" w:cs="Arial"/>
          <w:sz w:val="20"/>
          <w:szCs w:val="20"/>
        </w:rPr>
        <w:t>medzipredmetovej</w:t>
      </w:r>
      <w:proofErr w:type="spellEnd"/>
      <w:r>
        <w:rPr>
          <w:rFonts w:ascii="Arial" w:hAnsi="Arial" w:cs="Arial"/>
          <w:sz w:val="20"/>
          <w:szCs w:val="20"/>
        </w:rPr>
        <w:t xml:space="preserve"> integrácie,</w:t>
      </w:r>
    </w:p>
    <w:p w14:paraId="1F5E2FFC"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zabezpečiť kvalitné vyučovanie cudzieho jazyka vytvorením jazykových učební, získania kvalifikovaných učiteľov pre výučbu cudzích jazykov, </w:t>
      </w:r>
    </w:p>
    <w:p w14:paraId="7B638EA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skvalitniť výučbu informačných a komunikačných technológií zabezpečením špeciálnych učební a softwarového vybavenia, podporovaním ďalšieho vzdelávania učiteľov v oblasti informačných technológií,</w:t>
      </w:r>
    </w:p>
    <w:p w14:paraId="356511D6" w14:textId="77777777" w:rsidR="00C27A48" w:rsidRP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zohľadniť potreby a individuálne možnosti žiakov pri dosahovaní cieľov v </w:t>
      </w:r>
      <w:r w:rsidRPr="00C27A48">
        <w:rPr>
          <w:rFonts w:ascii="Arial" w:hAnsi="Arial" w:cs="Arial"/>
          <w:sz w:val="20"/>
          <w:szCs w:val="20"/>
        </w:rPr>
        <w:t xml:space="preserve">študijnom odbore </w:t>
      </w:r>
      <w:r w:rsidR="00F61AC9">
        <w:rPr>
          <w:rFonts w:ascii="Arial" w:hAnsi="Arial" w:cs="Arial"/>
          <w:sz w:val="20"/>
          <w:szCs w:val="20"/>
        </w:rPr>
        <w:t>2495</w:t>
      </w:r>
      <w:r w:rsidR="00D553FD">
        <w:rPr>
          <w:rFonts w:ascii="Arial" w:hAnsi="Arial" w:cs="Arial"/>
          <w:sz w:val="20"/>
          <w:szCs w:val="20"/>
        </w:rPr>
        <w:t xml:space="preserve"> K </w:t>
      </w:r>
      <w:proofErr w:type="spellStart"/>
      <w:r w:rsidR="00D553FD">
        <w:rPr>
          <w:rFonts w:ascii="Arial" w:hAnsi="Arial" w:cs="Arial"/>
          <w:sz w:val="20"/>
          <w:szCs w:val="20"/>
        </w:rPr>
        <w:t>autotronik</w:t>
      </w:r>
      <w:proofErr w:type="spellEnd"/>
      <w:r w:rsidRPr="00C27A48">
        <w:rPr>
          <w:rFonts w:ascii="Arial" w:hAnsi="Arial" w:cs="Arial"/>
          <w:sz w:val="20"/>
          <w:szCs w:val="20"/>
        </w:rPr>
        <w:t xml:space="preserve">  </w:t>
      </w:r>
    </w:p>
    <w:p w14:paraId="0169FECF"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zabezpečiť variabilitu a individualizáciu výučby,</w:t>
      </w:r>
    </w:p>
    <w:p w14:paraId="5A610A4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rozvíjať špecifické záujmy žiakov,</w:t>
      </w:r>
    </w:p>
    <w:p w14:paraId="57D49079"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vytvárať priaznivé sociálne, emocionálne a pracovn</w:t>
      </w:r>
      <w:r w:rsidR="00137666">
        <w:rPr>
          <w:rFonts w:ascii="Arial" w:hAnsi="Arial" w:cs="Arial"/>
          <w:sz w:val="20"/>
          <w:szCs w:val="20"/>
        </w:rPr>
        <w:t>é</w:t>
      </w:r>
      <w:r>
        <w:rPr>
          <w:rFonts w:ascii="Arial" w:hAnsi="Arial" w:cs="Arial"/>
          <w:sz w:val="20"/>
          <w:szCs w:val="20"/>
        </w:rPr>
        <w:t xml:space="preserve"> prostredie v teoretickom a praktickom vyučovaní,</w:t>
      </w:r>
    </w:p>
    <w:p w14:paraId="10B7643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zavádzať progresívne zmeny v hodnotení žiakov realizáciou priebežnej diagnostiky,</w:t>
      </w:r>
    </w:p>
    <w:p w14:paraId="668CB89E"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zachovávať prirodzené heterogénne skupiny vo vzdelávaní.    </w:t>
      </w:r>
    </w:p>
    <w:p w14:paraId="3F938467" w14:textId="77777777" w:rsidR="00C27A48" w:rsidRDefault="00C27A48" w:rsidP="00C27A48">
      <w:pPr>
        <w:numPr>
          <w:ilvl w:val="0"/>
          <w:numId w:val="2"/>
        </w:numPr>
        <w:suppressAutoHyphens/>
        <w:spacing w:before="120"/>
        <w:jc w:val="both"/>
        <w:rPr>
          <w:rFonts w:ascii="Arial" w:hAnsi="Arial" w:cs="Arial"/>
          <w:sz w:val="20"/>
          <w:szCs w:val="20"/>
        </w:rPr>
      </w:pPr>
      <w:r>
        <w:rPr>
          <w:rFonts w:ascii="Arial" w:hAnsi="Arial" w:cs="Arial"/>
          <w:b/>
          <w:i/>
          <w:sz w:val="20"/>
          <w:szCs w:val="20"/>
        </w:rPr>
        <w:t>posilnenie úlohy a motivácie učiteľov</w:t>
      </w:r>
      <w:r>
        <w:rPr>
          <w:rFonts w:ascii="Arial" w:hAnsi="Arial" w:cs="Arial"/>
          <w:sz w:val="20"/>
          <w:szCs w:val="20"/>
        </w:rPr>
        <w:t>, ich profesijný a osobný rozvoj s cieľom:</w:t>
      </w:r>
    </w:p>
    <w:p w14:paraId="194B38B0"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rozvíjať a posilňovať kvalitný pedagogický zbor jeho stabilizáciou, </w:t>
      </w:r>
    </w:p>
    <w:p w14:paraId="75CA8689"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podporovať a zabezpečovať ďalší odborný rozvoj a vzdelávanie učiteľov,</w:t>
      </w:r>
    </w:p>
    <w:p w14:paraId="7598245C"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rozvíjať hodnotenie a sebahodnotenie vlastnej práce a dosiahnutých výsledkov.  </w:t>
      </w:r>
    </w:p>
    <w:p w14:paraId="68B7E185" w14:textId="77777777" w:rsidR="00C27A48" w:rsidRDefault="00C27A48" w:rsidP="00C27A48">
      <w:pPr>
        <w:numPr>
          <w:ilvl w:val="0"/>
          <w:numId w:val="2"/>
        </w:numPr>
        <w:suppressAutoHyphens/>
        <w:spacing w:before="120"/>
        <w:jc w:val="both"/>
        <w:rPr>
          <w:rFonts w:ascii="Arial" w:hAnsi="Arial" w:cs="Arial"/>
          <w:i/>
          <w:sz w:val="20"/>
          <w:szCs w:val="20"/>
          <w:u w:val="single"/>
        </w:rPr>
      </w:pPr>
      <w:r>
        <w:rPr>
          <w:rFonts w:ascii="Arial" w:hAnsi="Arial" w:cs="Arial"/>
          <w:b/>
          <w:i/>
          <w:sz w:val="20"/>
          <w:szCs w:val="20"/>
        </w:rPr>
        <w:t>podporu talentu, osobnosti a záujmu každého žiaka</w:t>
      </w:r>
      <w:r>
        <w:rPr>
          <w:rFonts w:ascii="Arial" w:hAnsi="Arial" w:cs="Arial"/>
          <w:sz w:val="20"/>
          <w:szCs w:val="20"/>
        </w:rPr>
        <w:t xml:space="preserve"> s cieľom:</w:t>
      </w:r>
    </w:p>
    <w:p w14:paraId="71538E25"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rozvíjať edukačný proces na báze skvalitňovania vzťahov medzi učiteľom - žiakom – rodičom,</w:t>
      </w:r>
    </w:p>
    <w:p w14:paraId="2D8111AF"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rozvíjať tímovú spoluprácu medzi žiakmi budovaním prostredia tolerancie a radosti z úspechov, </w:t>
      </w:r>
    </w:p>
    <w:p w14:paraId="4B90444F"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vytvárať prostredie školy založené na tvorivo-humánnom a poznatkovo-hodnotovom prístupe k vzdelávaniu s dôrazom na aktivitu a slobodu osobnosti žiaka,</w:t>
      </w:r>
    </w:p>
    <w:p w14:paraId="78996D74"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odstraňovať prejavy šikanovania, diskriminácie, násilia, xenofóbie, rasizmu a intolerancie v súlade s Chartou základných ľudských práv  a slobôd,</w:t>
      </w:r>
    </w:p>
    <w:p w14:paraId="3108E46B"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viesť žiakov k zmysluplnej komunikácii a vyjadreniu svojho názoru,</w:t>
      </w:r>
    </w:p>
    <w:p w14:paraId="3D2F984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zapájať sa do projektov zameraných nielen na rozvoj školy, ale aj na osvojenie si takých vedomostí, zručností a kompetencií, ktoré žiakom prispejú k ich uplatneniu sa na trhu </w:t>
      </w:r>
      <w:r>
        <w:rPr>
          <w:rFonts w:ascii="Arial" w:hAnsi="Arial" w:cs="Arial"/>
          <w:sz w:val="20"/>
          <w:szCs w:val="20"/>
        </w:rPr>
        <w:lastRenderedPageBreak/>
        <w:t>práce na Slovensku a v krajinách Európskej únie a k motivácii pre celoživotné vzdelávanie sa,</w:t>
      </w:r>
    </w:p>
    <w:p w14:paraId="65F22A4B"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nadväzovať spoluprácu  s rôznymi školami a podnikmi doma a v zahraničí,</w:t>
      </w:r>
    </w:p>
    <w:p w14:paraId="164D702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presadzovať zdravý životný štýl,</w:t>
      </w:r>
    </w:p>
    <w:p w14:paraId="33D4CAD5"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vytvárať širokú ponuku športových, záujmových a voľnočasových aktivít,</w:t>
      </w:r>
    </w:p>
    <w:p w14:paraId="0576237A"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vytvárať fungujúci a motivačný systém merania výsledkov vzdelávania.</w:t>
      </w:r>
    </w:p>
    <w:p w14:paraId="203BA77C" w14:textId="77777777" w:rsidR="00C27A48" w:rsidRDefault="00C27A48" w:rsidP="00C27A48">
      <w:pPr>
        <w:numPr>
          <w:ilvl w:val="0"/>
          <w:numId w:val="2"/>
        </w:numPr>
        <w:suppressAutoHyphens/>
        <w:spacing w:before="120"/>
        <w:jc w:val="both"/>
        <w:rPr>
          <w:rFonts w:ascii="Arial" w:hAnsi="Arial" w:cs="Arial"/>
          <w:sz w:val="20"/>
          <w:szCs w:val="20"/>
        </w:rPr>
      </w:pPr>
      <w:r>
        <w:rPr>
          <w:rFonts w:ascii="Arial" w:hAnsi="Arial" w:cs="Arial"/>
          <w:b/>
          <w:i/>
          <w:sz w:val="20"/>
          <w:szCs w:val="20"/>
        </w:rPr>
        <w:t>skvalitnenie spolupráce so sociálnymi partnermi, verejnosťou a ostatnými školami</w:t>
      </w:r>
      <w:r>
        <w:rPr>
          <w:rFonts w:ascii="Arial" w:hAnsi="Arial" w:cs="Arial"/>
          <w:sz w:val="20"/>
          <w:szCs w:val="20"/>
        </w:rPr>
        <w:t xml:space="preserve"> na princípe partnerstva s cieľom:</w:t>
      </w:r>
    </w:p>
    <w:p w14:paraId="2B950150"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zapojiť rodičov do procesu školy najmä v oblasti záujmového vzdelávania a voľnočasových aktivít,</w:t>
      </w:r>
    </w:p>
    <w:p w14:paraId="0E60158F"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podporovať spoluprácu s rodičmi pri príprave a tvorbe školského vzdelávacieho programu,</w:t>
      </w:r>
    </w:p>
    <w:p w14:paraId="1727CAF8"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aktívne zapájať zamestnávateľov do tvorby školských vzdelávacích programov, rozvoja záujmového vzdelávania, skvalitňovania výchovno-vzdelávacieho procesu a praktického vzdelávania</w:t>
      </w:r>
      <w:r w:rsidR="00137666">
        <w:rPr>
          <w:rFonts w:ascii="Arial" w:hAnsi="Arial" w:cs="Arial"/>
          <w:sz w:val="20"/>
          <w:szCs w:val="20"/>
        </w:rPr>
        <w:t>,</w:t>
      </w:r>
    </w:p>
    <w:p w14:paraId="6CA25286"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spolupracovať so zriaďovateľom na koncepciách rozvoja odborného vzdelávania a prípravy a politiky zamestnanosti v  našom regióne,</w:t>
      </w:r>
    </w:p>
    <w:p w14:paraId="2A44D4FE" w14:textId="77777777" w:rsidR="006D4C51" w:rsidRPr="006D4C51" w:rsidRDefault="00C27A48" w:rsidP="00C27A48">
      <w:pPr>
        <w:numPr>
          <w:ilvl w:val="2"/>
          <w:numId w:val="1"/>
        </w:numPr>
        <w:tabs>
          <w:tab w:val="clear" w:pos="2340"/>
          <w:tab w:val="num" w:pos="1260"/>
        </w:tabs>
        <w:suppressAutoHyphens/>
        <w:ind w:left="1260"/>
        <w:jc w:val="both"/>
        <w:rPr>
          <w:rFonts w:ascii="Arial" w:hAnsi="Arial" w:cs="Arial"/>
          <w:sz w:val="20"/>
          <w:szCs w:val="20"/>
        </w:rPr>
      </w:pPr>
      <w:r w:rsidRPr="006D4C51">
        <w:rPr>
          <w:rFonts w:ascii="Arial" w:hAnsi="Arial" w:cs="Arial"/>
          <w:sz w:val="20"/>
          <w:szCs w:val="20"/>
        </w:rPr>
        <w:t xml:space="preserve">spolupracovať s podnikmi </w:t>
      </w:r>
      <w:r w:rsidR="006D4C51" w:rsidRPr="006D4C51">
        <w:rPr>
          <w:rFonts w:ascii="Arial" w:hAnsi="Arial" w:cs="Arial"/>
          <w:sz w:val="20"/>
          <w:szCs w:val="20"/>
        </w:rPr>
        <w:t>a zamestnávateľskými organizáciami v oblasti strojárstva, autoopravárenstva a </w:t>
      </w:r>
      <w:proofErr w:type="spellStart"/>
      <w:r w:rsidR="006D4C51" w:rsidRPr="006D4C51">
        <w:rPr>
          <w:rFonts w:ascii="Arial" w:hAnsi="Arial" w:cs="Arial"/>
          <w:sz w:val="20"/>
          <w:szCs w:val="20"/>
        </w:rPr>
        <w:t>autoelektroniky</w:t>
      </w:r>
      <w:proofErr w:type="spellEnd"/>
      <w:r w:rsidR="006D4C51" w:rsidRPr="006D4C51">
        <w:rPr>
          <w:rFonts w:ascii="Arial" w:hAnsi="Arial" w:cs="Arial"/>
          <w:sz w:val="20"/>
          <w:szCs w:val="20"/>
        </w:rPr>
        <w:t>,</w:t>
      </w:r>
      <w:r w:rsidR="006D4C51" w:rsidRPr="006D4C51">
        <w:rPr>
          <w:rFonts w:ascii="Arial" w:hAnsi="Arial" w:cs="Arial"/>
          <w:color w:val="FF0000"/>
          <w:sz w:val="20"/>
          <w:szCs w:val="20"/>
        </w:rPr>
        <w:t xml:space="preserve"> </w:t>
      </w:r>
    </w:p>
    <w:p w14:paraId="2DABE6EC" w14:textId="77777777" w:rsidR="00C27A48" w:rsidRPr="006D4C51" w:rsidRDefault="00C27A48" w:rsidP="00C27A48">
      <w:pPr>
        <w:numPr>
          <w:ilvl w:val="2"/>
          <w:numId w:val="1"/>
        </w:numPr>
        <w:tabs>
          <w:tab w:val="clear" w:pos="2340"/>
          <w:tab w:val="num" w:pos="1260"/>
        </w:tabs>
        <w:suppressAutoHyphens/>
        <w:ind w:left="1260"/>
        <w:jc w:val="both"/>
        <w:rPr>
          <w:rFonts w:ascii="Arial" w:hAnsi="Arial" w:cs="Arial"/>
          <w:sz w:val="20"/>
          <w:szCs w:val="20"/>
        </w:rPr>
      </w:pPr>
      <w:r w:rsidRPr="006D4C51">
        <w:rPr>
          <w:rFonts w:ascii="Arial" w:hAnsi="Arial" w:cs="Arial"/>
          <w:sz w:val="20"/>
          <w:szCs w:val="20"/>
        </w:rPr>
        <w:t>vytvárať spoluprácu so školami doma a v zahraničí a vymieňať si vzájomne skúseností a poznatky.</w:t>
      </w:r>
    </w:p>
    <w:p w14:paraId="36C6ACA0" w14:textId="77777777" w:rsidR="00C27A48" w:rsidRDefault="00C27A48" w:rsidP="00C27A48">
      <w:pPr>
        <w:numPr>
          <w:ilvl w:val="0"/>
          <w:numId w:val="2"/>
        </w:numPr>
        <w:suppressAutoHyphens/>
        <w:spacing w:before="120"/>
        <w:jc w:val="both"/>
        <w:rPr>
          <w:rFonts w:ascii="Arial" w:hAnsi="Arial" w:cs="Arial"/>
          <w:b/>
          <w:i/>
          <w:sz w:val="20"/>
          <w:szCs w:val="20"/>
        </w:rPr>
      </w:pPr>
      <w:r>
        <w:rPr>
          <w:rFonts w:ascii="Arial" w:hAnsi="Arial" w:cs="Arial"/>
          <w:b/>
          <w:i/>
          <w:sz w:val="20"/>
          <w:szCs w:val="20"/>
        </w:rPr>
        <w:t>zlepšenie estetického prostredia budovy školy a najbližšieho okolia</w:t>
      </w:r>
      <w:r>
        <w:rPr>
          <w:rFonts w:ascii="Arial" w:hAnsi="Arial" w:cs="Arial"/>
          <w:sz w:val="20"/>
          <w:szCs w:val="20"/>
        </w:rPr>
        <w:t xml:space="preserve"> s cieľom: </w:t>
      </w:r>
    </w:p>
    <w:p w14:paraId="7ED93523"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zlepšiť prostredie v triedach a spoločných priestoroch školy,</w:t>
      </w:r>
    </w:p>
    <w:p w14:paraId="6DD876B3"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vybudovať viacúčelové športové ihrisko,</w:t>
      </w:r>
    </w:p>
    <w:p w14:paraId="244E9BF4"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 xml:space="preserve">využiť materiálno-technický a ľudský potenciál pre získanie doplnkových finančných zdrojov, reagovať na vypísané granty a projekty,  </w:t>
      </w:r>
    </w:p>
    <w:p w14:paraId="76C19AE8" w14:textId="77777777" w:rsidR="00C27A48" w:rsidRDefault="00C27A48" w:rsidP="00C27A48">
      <w:pPr>
        <w:numPr>
          <w:ilvl w:val="2"/>
          <w:numId w:val="1"/>
        </w:numPr>
        <w:tabs>
          <w:tab w:val="clear" w:pos="2340"/>
          <w:tab w:val="num" w:pos="1260"/>
        </w:tabs>
        <w:suppressAutoHyphens/>
        <w:ind w:left="1260"/>
        <w:jc w:val="both"/>
        <w:rPr>
          <w:rFonts w:ascii="Arial" w:hAnsi="Arial" w:cs="Arial"/>
          <w:sz w:val="20"/>
          <w:szCs w:val="20"/>
        </w:rPr>
      </w:pPr>
      <w:r>
        <w:rPr>
          <w:rFonts w:ascii="Arial" w:hAnsi="Arial" w:cs="Arial"/>
          <w:sz w:val="20"/>
          <w:szCs w:val="20"/>
        </w:rPr>
        <w:t>pravidelne sa starať o úpravu okolia školy.</w:t>
      </w:r>
    </w:p>
    <w:p w14:paraId="7C60AA1E" w14:textId="77777777" w:rsidR="003971DD" w:rsidRDefault="003971DD" w:rsidP="00C27A48">
      <w:pPr>
        <w:rPr>
          <w:rFonts w:ascii="Arial" w:hAnsi="Arial" w:cs="Arial"/>
          <w:sz w:val="20"/>
          <w:szCs w:val="20"/>
        </w:rPr>
      </w:pPr>
    </w:p>
    <w:p w14:paraId="236B3A36" w14:textId="77777777" w:rsidR="00366DF1" w:rsidRPr="009F7EA0" w:rsidRDefault="00366DF1" w:rsidP="00366DF1">
      <w:pPr>
        <w:autoSpaceDE w:val="0"/>
        <w:autoSpaceDN w:val="0"/>
        <w:adjustRightInd w:val="0"/>
        <w:jc w:val="both"/>
        <w:rPr>
          <w:rFonts w:ascii="Arial" w:hAnsi="Arial" w:cs="Arial"/>
          <w:sz w:val="20"/>
        </w:rPr>
      </w:pPr>
      <w:r w:rsidRPr="00050A3A">
        <w:rPr>
          <w:rFonts w:ascii="Arial" w:hAnsi="Arial" w:cs="Arial"/>
          <w:sz w:val="20"/>
        </w:rPr>
        <w:t>Vzdelávanie  v</w:t>
      </w:r>
      <w:r w:rsidRPr="009F7EA0">
        <w:rPr>
          <w:rFonts w:ascii="Arial" w:hAnsi="Arial" w:cs="Arial"/>
          <w:sz w:val="20"/>
        </w:rPr>
        <w:t xml:space="preserve"> súlade s cieľmi výchovy a vzdelávania na danom stupni vzdelania smeruje k tomu, aby si žiaci osvojili požadované vedomosti, zručnosti, ako aj schopnosti vyplývajúce z kľúčových kompetencií ŠVP. Kľúčové kompetencie chápeme ako kombináciu vedomostí, zručností, postojov, hodnotovej orientácie a ďalších charakteristík osobnosti, ktoré každý človek potrebuje na svoje osobné uspokojenie a rozvoj, aktívne občianstvo, spoločenské a sociálne začlenenie, k tomu, aby mohol primerane konať v rôznych pracovných a životných situáciách počas svojho celého života. Kľúčové kompetencie  sa v rámci výchovno-vzdelávacieho procesu rozvíjajú a osvojujú prostredníctvom výchovných a vzdelávacích stratégií jednotlivých vyučovacích predmetov.</w:t>
      </w:r>
    </w:p>
    <w:p w14:paraId="63A4E017" w14:textId="77777777" w:rsidR="00366DF1" w:rsidRPr="005E231E" w:rsidRDefault="00366DF1" w:rsidP="00366DF1">
      <w:pPr>
        <w:autoSpaceDE w:val="0"/>
        <w:autoSpaceDN w:val="0"/>
        <w:adjustRightInd w:val="0"/>
        <w:jc w:val="both"/>
        <w:rPr>
          <w:rFonts w:ascii="Arial" w:hAnsi="Arial" w:cs="Arial"/>
          <w:sz w:val="20"/>
        </w:rPr>
      </w:pPr>
      <w:r w:rsidRPr="009F7EA0">
        <w:rPr>
          <w:rFonts w:ascii="Arial" w:hAnsi="Arial" w:cs="Arial"/>
          <w:sz w:val="20"/>
        </w:rPr>
        <w:t xml:space="preserve">V súlade so Spoločným európskym rámcom kľúčových kompetencií pre celoživotné vzdelávanie  </w:t>
      </w:r>
      <w:r w:rsidRPr="005E231E">
        <w:rPr>
          <w:rFonts w:ascii="Arial" w:hAnsi="Arial" w:cs="Arial"/>
          <w:sz w:val="20"/>
        </w:rPr>
        <w:t xml:space="preserve">ŠVP </w:t>
      </w:r>
      <w:r>
        <w:rPr>
          <w:rFonts w:ascii="Arial" w:hAnsi="Arial" w:cs="Arial"/>
          <w:sz w:val="20"/>
        </w:rPr>
        <w:t>23, 24</w:t>
      </w:r>
      <w:r w:rsidRPr="005E231E">
        <w:rPr>
          <w:rFonts w:ascii="Arial" w:hAnsi="Arial" w:cs="Arial"/>
          <w:sz w:val="20"/>
        </w:rPr>
        <w:t xml:space="preserve"> vymedzil nasledovné kľúčové kompetencie:</w:t>
      </w:r>
    </w:p>
    <w:p w14:paraId="4735AE38" w14:textId="77777777" w:rsidR="00366DF1" w:rsidRPr="009F7EA0" w:rsidRDefault="00366DF1" w:rsidP="00366DF1">
      <w:pPr>
        <w:autoSpaceDE w:val="0"/>
        <w:autoSpaceDN w:val="0"/>
        <w:adjustRightInd w:val="0"/>
        <w:jc w:val="both"/>
        <w:rPr>
          <w:rFonts w:ascii="Arial" w:hAnsi="Arial" w:cs="Arial"/>
          <w:sz w:val="20"/>
        </w:rPr>
      </w:pPr>
    </w:p>
    <w:p w14:paraId="71696857" w14:textId="77777777" w:rsidR="00366DF1" w:rsidRPr="00302D22" w:rsidRDefault="00366DF1" w:rsidP="00366DF1">
      <w:pPr>
        <w:autoSpaceDE w:val="0"/>
        <w:autoSpaceDN w:val="0"/>
        <w:adjustRightInd w:val="0"/>
        <w:rPr>
          <w:rFonts w:ascii="Arial" w:eastAsia="Calibri" w:hAnsi="Arial" w:cs="Arial"/>
          <w:b/>
          <w:bCs/>
          <w:color w:val="0000FF"/>
          <w:sz w:val="20"/>
        </w:rPr>
      </w:pPr>
      <w:r w:rsidRPr="00302D22">
        <w:rPr>
          <w:rFonts w:ascii="Arial" w:eastAsia="Calibri" w:hAnsi="Arial" w:cs="Arial"/>
          <w:b/>
          <w:bCs/>
          <w:color w:val="0000FF"/>
          <w:sz w:val="20"/>
        </w:rPr>
        <w:t>a) Spôsobilosti konať samostatne v spoločenskom a pracovnom živote</w:t>
      </w:r>
    </w:p>
    <w:p w14:paraId="73D4D52D" w14:textId="77777777" w:rsidR="00366DF1" w:rsidRDefault="00366DF1" w:rsidP="00366DF1">
      <w:pPr>
        <w:autoSpaceDE w:val="0"/>
        <w:autoSpaceDN w:val="0"/>
        <w:adjustRightInd w:val="0"/>
        <w:rPr>
          <w:rFonts w:ascii="Arial,Bold" w:eastAsia="Calibri" w:hAnsi="Arial,Bold" w:cs="Arial,Bold"/>
          <w:b/>
          <w:bCs/>
        </w:rPr>
      </w:pPr>
    </w:p>
    <w:p w14:paraId="47031E0D" w14:textId="77777777" w:rsidR="00366DF1" w:rsidRDefault="00366DF1" w:rsidP="00366DF1">
      <w:pPr>
        <w:autoSpaceDE w:val="0"/>
        <w:autoSpaceDN w:val="0"/>
        <w:adjustRightInd w:val="0"/>
        <w:rPr>
          <w:rFonts w:ascii="Arial" w:eastAsia="Calibri" w:hAnsi="Arial" w:cs="Arial"/>
          <w:sz w:val="20"/>
        </w:rPr>
      </w:pPr>
      <w:r w:rsidRPr="00B301DA">
        <w:rPr>
          <w:rFonts w:ascii="Arial" w:eastAsia="Calibri" w:hAnsi="Arial" w:cs="Arial"/>
          <w:sz w:val="20"/>
        </w:rPr>
        <w:t>Absolvent má:</w:t>
      </w:r>
    </w:p>
    <w:p w14:paraId="5DA4B88E"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logicky a reálne zdôvodňovať svoje názory, konania a rozhodnutia,</w:t>
      </w:r>
    </w:p>
    <w:p w14:paraId="134905A4" w14:textId="77777777" w:rsidR="00366DF1"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porovnať formálne a neformálne pravidlá, zákonitosti, predpisy, sociálne normy,</w:t>
      </w:r>
      <w:r>
        <w:rPr>
          <w:rFonts w:ascii="Arial" w:eastAsia="Calibri" w:hAnsi="Arial" w:cs="Arial"/>
          <w:sz w:val="20"/>
        </w:rPr>
        <w:t xml:space="preserve"> </w:t>
      </w:r>
      <w:r w:rsidRPr="00B301DA">
        <w:rPr>
          <w:rFonts w:ascii="Arial" w:eastAsia="Calibri" w:hAnsi="Arial" w:cs="Arial"/>
          <w:sz w:val="20"/>
        </w:rPr>
        <w:t xml:space="preserve">morálne zásady, </w:t>
      </w:r>
      <w:r>
        <w:rPr>
          <w:rFonts w:ascii="Arial" w:eastAsia="Calibri" w:hAnsi="Arial" w:cs="Arial"/>
          <w:sz w:val="20"/>
        </w:rPr>
        <w:t xml:space="preserve"> v</w:t>
      </w:r>
      <w:r w:rsidRPr="00B301DA">
        <w:rPr>
          <w:rFonts w:ascii="Arial" w:eastAsia="Calibri" w:hAnsi="Arial" w:cs="Arial"/>
          <w:sz w:val="20"/>
        </w:rPr>
        <w:t>lastné a celospoločenské očakávania v systéme, v</w:t>
      </w:r>
      <w:r>
        <w:rPr>
          <w:rFonts w:ascii="Arial" w:eastAsia="Calibri" w:hAnsi="Arial" w:cs="Arial"/>
          <w:sz w:val="20"/>
        </w:rPr>
        <w:t> </w:t>
      </w:r>
      <w:r w:rsidRPr="00B301DA">
        <w:rPr>
          <w:rFonts w:ascii="Arial" w:eastAsia="Calibri" w:hAnsi="Arial" w:cs="Arial"/>
          <w:sz w:val="20"/>
        </w:rPr>
        <w:t>ktorom</w:t>
      </w:r>
      <w:r>
        <w:rPr>
          <w:rFonts w:ascii="Arial" w:eastAsia="Calibri" w:hAnsi="Arial" w:cs="Arial"/>
          <w:sz w:val="20"/>
        </w:rPr>
        <w:t xml:space="preserve"> </w:t>
      </w:r>
      <w:r w:rsidRPr="00B301DA">
        <w:rPr>
          <w:rFonts w:ascii="Arial" w:eastAsia="Calibri" w:hAnsi="Arial" w:cs="Arial"/>
          <w:sz w:val="20"/>
        </w:rPr>
        <w:t>existuje,</w:t>
      </w:r>
    </w:p>
    <w:p w14:paraId="736A2730"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identifikovať priame a nepriame dôsledky svojej činnosti,</w:t>
      </w:r>
    </w:p>
    <w:p w14:paraId="4A6E48A2"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vybrať si správne rozhodnutie a cieľ z rôznych možností,</w:t>
      </w:r>
    </w:p>
    <w:p w14:paraId="03E553C9"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vysvetliť svoje životné plány, záujmy a predsavzatia,</w:t>
      </w:r>
    </w:p>
    <w:p w14:paraId="0FCBECD6"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popísať svoje ľudské práva, popísať svoje povinnosti, záujmy, obmedzenia</w:t>
      </w:r>
      <w:r>
        <w:rPr>
          <w:rFonts w:ascii="Arial" w:eastAsia="Calibri" w:hAnsi="Arial" w:cs="Arial"/>
          <w:sz w:val="20"/>
        </w:rPr>
        <w:t xml:space="preserve"> </w:t>
      </w:r>
      <w:r w:rsidRPr="00B301DA">
        <w:rPr>
          <w:rFonts w:ascii="Arial" w:eastAsia="Calibri" w:hAnsi="Arial" w:cs="Arial"/>
          <w:sz w:val="20"/>
        </w:rPr>
        <w:t>a potreby,</w:t>
      </w:r>
    </w:p>
    <w:p w14:paraId="1D4984AB"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definovať svoje ciele a prognózy,</w:t>
      </w:r>
    </w:p>
    <w:p w14:paraId="28734D12" w14:textId="77777777" w:rsidR="00366DF1" w:rsidRPr="00B301DA" w:rsidRDefault="00366DF1" w:rsidP="001302D8">
      <w:pPr>
        <w:numPr>
          <w:ilvl w:val="0"/>
          <w:numId w:val="67"/>
        </w:numPr>
        <w:autoSpaceDE w:val="0"/>
        <w:autoSpaceDN w:val="0"/>
        <w:adjustRightInd w:val="0"/>
        <w:jc w:val="both"/>
        <w:rPr>
          <w:rFonts w:ascii="Arial" w:eastAsia="Calibri" w:hAnsi="Arial" w:cs="Arial"/>
          <w:sz w:val="20"/>
        </w:rPr>
      </w:pPr>
      <w:r w:rsidRPr="00B301DA">
        <w:rPr>
          <w:rFonts w:ascii="Arial" w:eastAsia="Calibri" w:hAnsi="Arial" w:cs="Arial"/>
          <w:sz w:val="20"/>
        </w:rPr>
        <w:t>určiť zdroje osobného a spoločenského života a ich očakávaný vývoj,</w:t>
      </w:r>
    </w:p>
    <w:p w14:paraId="6A6060D0" w14:textId="77777777" w:rsidR="00366DF1" w:rsidRPr="00B301DA" w:rsidRDefault="00366DF1" w:rsidP="001302D8">
      <w:pPr>
        <w:numPr>
          <w:ilvl w:val="0"/>
          <w:numId w:val="67"/>
        </w:numPr>
        <w:autoSpaceDE w:val="0"/>
        <w:autoSpaceDN w:val="0"/>
        <w:adjustRightInd w:val="0"/>
        <w:jc w:val="both"/>
        <w:rPr>
          <w:rFonts w:ascii="Arial,Bold" w:eastAsia="Calibri" w:hAnsi="Arial,Bold" w:cs="Arial,Bold"/>
          <w:b/>
          <w:bCs/>
          <w:sz w:val="20"/>
        </w:rPr>
      </w:pPr>
      <w:r w:rsidRPr="00B301DA">
        <w:rPr>
          <w:rFonts w:ascii="Arial" w:eastAsia="Calibri" w:hAnsi="Arial" w:cs="Arial"/>
          <w:sz w:val="20"/>
        </w:rPr>
        <w:t>zdôvodňovať svoje argumenty, riešenia, potreby, práva, povinnosti a konanie.</w:t>
      </w:r>
    </w:p>
    <w:p w14:paraId="0E6EEB06" w14:textId="77777777" w:rsidR="00366DF1" w:rsidRDefault="00366DF1" w:rsidP="00366DF1">
      <w:pPr>
        <w:autoSpaceDE w:val="0"/>
        <w:autoSpaceDN w:val="0"/>
        <w:adjustRightInd w:val="0"/>
        <w:jc w:val="both"/>
        <w:rPr>
          <w:rFonts w:ascii="Arial,Bold" w:eastAsia="Calibri" w:hAnsi="Arial,Bold" w:cs="Arial,Bold"/>
          <w:b/>
          <w:bCs/>
        </w:rPr>
      </w:pPr>
    </w:p>
    <w:p w14:paraId="503B0864" w14:textId="77777777" w:rsidR="00366DF1" w:rsidRDefault="00366DF1" w:rsidP="00366DF1">
      <w:pPr>
        <w:autoSpaceDE w:val="0"/>
        <w:autoSpaceDN w:val="0"/>
        <w:adjustRightInd w:val="0"/>
        <w:jc w:val="both"/>
        <w:rPr>
          <w:rFonts w:ascii="Arial" w:eastAsia="Calibri" w:hAnsi="Arial" w:cs="Arial"/>
          <w:b/>
          <w:bCs/>
          <w:color w:val="0000FF"/>
          <w:sz w:val="20"/>
        </w:rPr>
      </w:pPr>
      <w:r w:rsidRPr="00B301DA">
        <w:rPr>
          <w:rFonts w:ascii="Arial" w:eastAsia="Calibri" w:hAnsi="Arial" w:cs="Arial"/>
          <w:b/>
          <w:bCs/>
          <w:color w:val="0000FF"/>
          <w:sz w:val="20"/>
        </w:rPr>
        <w:t>b) Spôsobilosť interaktívne používať vedomosti, informačné a</w:t>
      </w:r>
      <w:r>
        <w:rPr>
          <w:rFonts w:ascii="Arial" w:eastAsia="Calibri" w:hAnsi="Arial" w:cs="Arial"/>
          <w:b/>
          <w:bCs/>
          <w:color w:val="0000FF"/>
          <w:sz w:val="20"/>
        </w:rPr>
        <w:t> </w:t>
      </w:r>
      <w:r w:rsidRPr="00B301DA">
        <w:rPr>
          <w:rFonts w:ascii="Arial" w:eastAsia="Calibri" w:hAnsi="Arial" w:cs="Arial"/>
          <w:b/>
          <w:bCs/>
          <w:color w:val="0000FF"/>
          <w:sz w:val="20"/>
        </w:rPr>
        <w:t>komunikačné</w:t>
      </w:r>
      <w:r>
        <w:rPr>
          <w:rFonts w:ascii="Arial" w:eastAsia="Calibri" w:hAnsi="Arial" w:cs="Arial"/>
          <w:b/>
          <w:bCs/>
          <w:color w:val="0000FF"/>
          <w:sz w:val="20"/>
        </w:rPr>
        <w:t xml:space="preserve"> </w:t>
      </w:r>
      <w:r w:rsidRPr="00B301DA">
        <w:rPr>
          <w:rFonts w:ascii="Arial" w:eastAsia="Calibri" w:hAnsi="Arial" w:cs="Arial"/>
          <w:b/>
          <w:bCs/>
          <w:color w:val="0000FF"/>
          <w:sz w:val="20"/>
        </w:rPr>
        <w:t xml:space="preserve">technológie, </w:t>
      </w:r>
      <w:r>
        <w:rPr>
          <w:rFonts w:ascii="Arial" w:eastAsia="Calibri" w:hAnsi="Arial" w:cs="Arial"/>
          <w:b/>
          <w:bCs/>
          <w:color w:val="0000FF"/>
          <w:sz w:val="20"/>
        </w:rPr>
        <w:t xml:space="preserve">  </w:t>
      </w:r>
    </w:p>
    <w:p w14:paraId="03BDBB8C" w14:textId="77777777" w:rsidR="00366DF1" w:rsidRDefault="00366DF1" w:rsidP="00366DF1">
      <w:pPr>
        <w:autoSpaceDE w:val="0"/>
        <w:autoSpaceDN w:val="0"/>
        <w:adjustRightInd w:val="0"/>
        <w:jc w:val="both"/>
        <w:rPr>
          <w:rFonts w:ascii="Arial" w:eastAsia="Calibri" w:hAnsi="Arial" w:cs="Arial"/>
          <w:b/>
          <w:bCs/>
          <w:color w:val="0000FF"/>
          <w:sz w:val="20"/>
        </w:rPr>
      </w:pPr>
      <w:r>
        <w:rPr>
          <w:rFonts w:ascii="Arial" w:eastAsia="Calibri" w:hAnsi="Arial" w:cs="Arial"/>
          <w:b/>
          <w:bCs/>
          <w:color w:val="0000FF"/>
          <w:sz w:val="20"/>
        </w:rPr>
        <w:t xml:space="preserve">    k</w:t>
      </w:r>
      <w:r w:rsidRPr="00B301DA">
        <w:rPr>
          <w:rFonts w:ascii="Arial" w:eastAsia="Calibri" w:hAnsi="Arial" w:cs="Arial"/>
          <w:b/>
          <w:bCs/>
          <w:color w:val="0000FF"/>
          <w:sz w:val="20"/>
        </w:rPr>
        <w:t>omunikovať v štátnom, materinskom a cudzom jazyku</w:t>
      </w:r>
    </w:p>
    <w:p w14:paraId="20D0ADD2" w14:textId="77777777" w:rsidR="00366DF1" w:rsidRDefault="00366DF1" w:rsidP="00366DF1">
      <w:pPr>
        <w:jc w:val="both"/>
        <w:rPr>
          <w:rFonts w:ascii="Arial" w:eastAsia="Calibri" w:hAnsi="Arial" w:cs="Arial"/>
          <w:b/>
          <w:bCs/>
          <w:color w:val="0000FF"/>
          <w:sz w:val="20"/>
        </w:rPr>
      </w:pPr>
    </w:p>
    <w:p w14:paraId="00A92177" w14:textId="77777777" w:rsidR="00366DF1" w:rsidRPr="00B301DA" w:rsidRDefault="00366DF1" w:rsidP="00366DF1">
      <w:pPr>
        <w:autoSpaceDE w:val="0"/>
        <w:autoSpaceDN w:val="0"/>
        <w:adjustRightInd w:val="0"/>
        <w:rPr>
          <w:rFonts w:ascii="Arial" w:eastAsia="Calibri" w:hAnsi="Arial" w:cs="Arial"/>
          <w:sz w:val="20"/>
        </w:rPr>
      </w:pPr>
      <w:r w:rsidRPr="00B301DA">
        <w:rPr>
          <w:rFonts w:ascii="Arial" w:eastAsia="Calibri" w:hAnsi="Arial" w:cs="Arial"/>
          <w:sz w:val="20"/>
        </w:rPr>
        <w:t>Absolvent má:</w:t>
      </w:r>
    </w:p>
    <w:p w14:paraId="73759357"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lastRenderedPageBreak/>
        <w:t>správne sa vyjadrovať v materinskom jazyku v písomnej a hovorenej forme,</w:t>
      </w:r>
    </w:p>
    <w:p w14:paraId="00A26AE5" w14:textId="77777777" w:rsidR="00366DF1"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spoľahlivo sa vyjadrovať v cudzom jazyku v písomnej a hovorenej forme,</w:t>
      </w:r>
    </w:p>
    <w:p w14:paraId="71EB7CA0"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riešiť matematické príklady a rôzne situácie,</w:t>
      </w:r>
    </w:p>
    <w:p w14:paraId="7218F11F"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identifikovať, vyhľadávať, triediť a spracovať rôzne informácie a</w:t>
      </w:r>
      <w:r>
        <w:rPr>
          <w:rFonts w:ascii="Arial" w:eastAsia="Calibri" w:hAnsi="Arial" w:cs="Arial"/>
          <w:sz w:val="20"/>
        </w:rPr>
        <w:t> </w:t>
      </w:r>
      <w:r w:rsidRPr="00B301DA">
        <w:rPr>
          <w:rFonts w:ascii="Arial" w:eastAsia="Calibri" w:hAnsi="Arial" w:cs="Arial"/>
          <w:sz w:val="20"/>
        </w:rPr>
        <w:t>informačné</w:t>
      </w:r>
      <w:r>
        <w:rPr>
          <w:rFonts w:ascii="Arial" w:eastAsia="Calibri" w:hAnsi="Arial" w:cs="Arial"/>
          <w:sz w:val="20"/>
        </w:rPr>
        <w:t xml:space="preserve"> </w:t>
      </w:r>
      <w:r w:rsidRPr="00B301DA">
        <w:rPr>
          <w:rFonts w:ascii="Arial" w:eastAsia="Calibri" w:hAnsi="Arial" w:cs="Arial"/>
          <w:sz w:val="20"/>
        </w:rPr>
        <w:t>zdroje,</w:t>
      </w:r>
    </w:p>
    <w:p w14:paraId="41E72653"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posudzovať vierohodnosť rôznych informačných zdrojov,</w:t>
      </w:r>
    </w:p>
    <w:p w14:paraId="5BB625ED"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kriticky hodnotiť získané informácie,</w:t>
      </w:r>
    </w:p>
    <w:p w14:paraId="75D9E4E3"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formulovať, pozorovať, triediť a merať hypotézy,</w:t>
      </w:r>
    </w:p>
    <w:p w14:paraId="432ED8F8"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overovať a interpretovať získané údaje,</w:t>
      </w:r>
    </w:p>
    <w:p w14:paraId="77466959"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pracovať s elektronickou poštou,</w:t>
      </w:r>
    </w:p>
    <w:p w14:paraId="63447191" w14:textId="77777777" w:rsidR="00366DF1" w:rsidRPr="00B301DA" w:rsidRDefault="00366DF1" w:rsidP="001302D8">
      <w:pPr>
        <w:numPr>
          <w:ilvl w:val="0"/>
          <w:numId w:val="68"/>
        </w:numPr>
        <w:autoSpaceDE w:val="0"/>
        <w:autoSpaceDN w:val="0"/>
        <w:adjustRightInd w:val="0"/>
        <w:jc w:val="both"/>
        <w:rPr>
          <w:rFonts w:ascii="Arial" w:eastAsia="Calibri" w:hAnsi="Arial" w:cs="Arial"/>
          <w:sz w:val="20"/>
        </w:rPr>
      </w:pPr>
      <w:r w:rsidRPr="00B301DA">
        <w:rPr>
          <w:rFonts w:ascii="Arial" w:eastAsia="Calibri" w:hAnsi="Arial" w:cs="Arial"/>
          <w:sz w:val="20"/>
        </w:rPr>
        <w:t>pracovať s rôznymi pokročilejšími informačnými a</w:t>
      </w:r>
      <w:r>
        <w:rPr>
          <w:rFonts w:ascii="Arial" w:eastAsia="Calibri" w:hAnsi="Arial" w:cs="Arial"/>
          <w:sz w:val="20"/>
        </w:rPr>
        <w:t> </w:t>
      </w:r>
      <w:r w:rsidRPr="00B301DA">
        <w:rPr>
          <w:rFonts w:ascii="Arial" w:eastAsia="Calibri" w:hAnsi="Arial" w:cs="Arial"/>
          <w:sz w:val="20"/>
        </w:rPr>
        <w:t>komunikačnými</w:t>
      </w:r>
      <w:r>
        <w:rPr>
          <w:rFonts w:ascii="Arial" w:eastAsia="Calibri" w:hAnsi="Arial" w:cs="Arial"/>
          <w:sz w:val="20"/>
        </w:rPr>
        <w:t xml:space="preserve"> </w:t>
      </w:r>
      <w:r w:rsidRPr="00B301DA">
        <w:rPr>
          <w:rFonts w:ascii="Arial" w:eastAsia="Calibri" w:hAnsi="Arial" w:cs="Arial"/>
          <w:sz w:val="20"/>
        </w:rPr>
        <w:t>technológiami.</w:t>
      </w:r>
    </w:p>
    <w:p w14:paraId="53C5B9CA" w14:textId="77777777" w:rsidR="00366DF1" w:rsidRPr="00B301DA" w:rsidRDefault="00366DF1" w:rsidP="00366DF1">
      <w:pPr>
        <w:autoSpaceDE w:val="0"/>
        <w:autoSpaceDN w:val="0"/>
        <w:adjustRightInd w:val="0"/>
        <w:jc w:val="both"/>
        <w:rPr>
          <w:rFonts w:ascii="Arial,Bold" w:eastAsia="Calibri" w:hAnsi="Arial,Bold" w:cs="Arial,Bold"/>
          <w:b/>
          <w:bCs/>
          <w:sz w:val="20"/>
        </w:rPr>
      </w:pPr>
    </w:p>
    <w:p w14:paraId="63756CB9" w14:textId="77777777" w:rsidR="00366DF1" w:rsidRPr="00B301DA" w:rsidRDefault="00366DF1" w:rsidP="00366DF1">
      <w:pPr>
        <w:autoSpaceDE w:val="0"/>
        <w:autoSpaceDN w:val="0"/>
        <w:adjustRightInd w:val="0"/>
        <w:rPr>
          <w:rFonts w:ascii="Arial" w:eastAsia="Calibri" w:hAnsi="Arial" w:cs="Arial"/>
          <w:b/>
          <w:bCs/>
          <w:color w:val="0000FF"/>
          <w:sz w:val="20"/>
        </w:rPr>
      </w:pPr>
      <w:r w:rsidRPr="00B301DA">
        <w:rPr>
          <w:rFonts w:ascii="Arial" w:eastAsia="Calibri" w:hAnsi="Arial" w:cs="Arial"/>
          <w:b/>
          <w:bCs/>
          <w:color w:val="0000FF"/>
          <w:sz w:val="20"/>
        </w:rPr>
        <w:t>c) Schopnosť pracovať v rôznorodých skupinách</w:t>
      </w:r>
    </w:p>
    <w:p w14:paraId="2AD8D617" w14:textId="77777777" w:rsidR="00366DF1" w:rsidRDefault="00366DF1" w:rsidP="00366DF1">
      <w:pPr>
        <w:ind w:left="720"/>
        <w:jc w:val="both"/>
        <w:rPr>
          <w:rFonts w:ascii="Arial" w:hAnsi="Arial" w:cs="Arial"/>
          <w:iCs/>
          <w:color w:val="000000"/>
          <w:sz w:val="20"/>
        </w:rPr>
      </w:pPr>
    </w:p>
    <w:p w14:paraId="5B9A04E0" w14:textId="77777777" w:rsidR="00366DF1" w:rsidRPr="00B301DA" w:rsidRDefault="00366DF1" w:rsidP="00366DF1">
      <w:pPr>
        <w:autoSpaceDE w:val="0"/>
        <w:autoSpaceDN w:val="0"/>
        <w:adjustRightInd w:val="0"/>
        <w:rPr>
          <w:rFonts w:ascii="Arial" w:eastAsia="Calibri" w:hAnsi="Arial" w:cs="Arial"/>
          <w:sz w:val="20"/>
        </w:rPr>
      </w:pPr>
      <w:r w:rsidRPr="00B301DA">
        <w:rPr>
          <w:rFonts w:ascii="Arial" w:eastAsia="Calibri" w:hAnsi="Arial" w:cs="Arial"/>
          <w:sz w:val="20"/>
        </w:rPr>
        <w:t>Absolvent má:</w:t>
      </w:r>
    </w:p>
    <w:p w14:paraId="3EB9DB05"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prejaviť empatiu a sebareflexiu,</w:t>
      </w:r>
    </w:p>
    <w:p w14:paraId="7B1419E4"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 xml:space="preserve">vyjadriť svoje pocity a korigovať </w:t>
      </w:r>
      <w:proofErr w:type="spellStart"/>
      <w:r w:rsidRPr="00B301DA">
        <w:rPr>
          <w:rFonts w:ascii="Arial" w:eastAsia="Calibri" w:hAnsi="Arial" w:cs="Arial"/>
          <w:sz w:val="20"/>
        </w:rPr>
        <w:t>negativitu</w:t>
      </w:r>
      <w:proofErr w:type="spellEnd"/>
      <w:r w:rsidRPr="00B301DA">
        <w:rPr>
          <w:rFonts w:ascii="Arial" w:eastAsia="Calibri" w:hAnsi="Arial" w:cs="Arial"/>
          <w:sz w:val="20"/>
        </w:rPr>
        <w:t>,</w:t>
      </w:r>
    </w:p>
    <w:p w14:paraId="4D32402E"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pozitívne motivovať seba a druhých,</w:t>
      </w:r>
    </w:p>
    <w:p w14:paraId="1BD50466"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ovplyvňovať ľudí (prehováranie, presvedčovanie),</w:t>
      </w:r>
    </w:p>
    <w:p w14:paraId="56166ECE"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stanoviť priority cieľov,</w:t>
      </w:r>
    </w:p>
    <w:p w14:paraId="35A5C60E"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predkladať primerané návrhy na rozdelenie jednotlivých kompetencií a úloh pre</w:t>
      </w:r>
      <w:r>
        <w:rPr>
          <w:rFonts w:ascii="Arial" w:eastAsia="Calibri" w:hAnsi="Arial" w:cs="Arial"/>
          <w:sz w:val="20"/>
        </w:rPr>
        <w:t xml:space="preserve"> </w:t>
      </w:r>
      <w:r w:rsidRPr="00B301DA">
        <w:rPr>
          <w:rFonts w:ascii="Arial" w:eastAsia="Calibri" w:hAnsi="Arial" w:cs="Arial"/>
          <w:sz w:val="20"/>
        </w:rPr>
        <w:t>ostatných členov tímu a posudzovať spoločne s učiteľom a s ostatnými, či sú</w:t>
      </w:r>
      <w:r>
        <w:rPr>
          <w:rFonts w:ascii="Arial" w:eastAsia="Calibri" w:hAnsi="Arial" w:cs="Arial"/>
          <w:sz w:val="20"/>
        </w:rPr>
        <w:t xml:space="preserve"> </w:t>
      </w:r>
      <w:r w:rsidRPr="00B301DA">
        <w:rPr>
          <w:rFonts w:ascii="Arial" w:eastAsia="Calibri" w:hAnsi="Arial" w:cs="Arial"/>
          <w:sz w:val="20"/>
        </w:rPr>
        <w:t>schopní určené kompetencie zvládnuť,</w:t>
      </w:r>
    </w:p>
    <w:p w14:paraId="33ABCC2C"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prezentovať svoje myšlienky, návrhy a postoje,</w:t>
      </w:r>
    </w:p>
    <w:p w14:paraId="60C47997"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konštruktívne diskutovať, aktívne predkladať progresívne návrhy a</w:t>
      </w:r>
      <w:r>
        <w:rPr>
          <w:rFonts w:ascii="Arial" w:eastAsia="Calibri" w:hAnsi="Arial" w:cs="Arial"/>
          <w:sz w:val="20"/>
        </w:rPr>
        <w:t> </w:t>
      </w:r>
      <w:r w:rsidRPr="00B301DA">
        <w:rPr>
          <w:rFonts w:ascii="Arial" w:eastAsia="Calibri" w:hAnsi="Arial" w:cs="Arial"/>
          <w:sz w:val="20"/>
        </w:rPr>
        <w:t>pozorne</w:t>
      </w:r>
      <w:r>
        <w:rPr>
          <w:rFonts w:ascii="Arial" w:eastAsia="Calibri" w:hAnsi="Arial" w:cs="Arial"/>
          <w:sz w:val="20"/>
        </w:rPr>
        <w:t xml:space="preserve"> </w:t>
      </w:r>
      <w:r w:rsidRPr="00B301DA">
        <w:rPr>
          <w:rFonts w:ascii="Arial" w:eastAsia="Calibri" w:hAnsi="Arial" w:cs="Arial"/>
          <w:sz w:val="20"/>
        </w:rPr>
        <w:t>počúvať druhých,</w:t>
      </w:r>
    </w:p>
    <w:p w14:paraId="6C798C3D"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budovať a organizovať vyrovnanú a udržateľnú spoluprácu,</w:t>
      </w:r>
    </w:p>
    <w:p w14:paraId="0E060011"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uzatvárať jasné dohody,</w:t>
      </w:r>
    </w:p>
    <w:p w14:paraId="173D420D"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rozhodnúť o výbere správneho názoru z rôznych možností,</w:t>
      </w:r>
    </w:p>
    <w:p w14:paraId="241BB734"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analyzovať hranice problému,</w:t>
      </w:r>
    </w:p>
    <w:p w14:paraId="56500E7F"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identifikovať oblasť dohody a rozporu,</w:t>
      </w:r>
    </w:p>
    <w:p w14:paraId="5848F859"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určovať najzávažnejšie rysy problému, rôzne možnosti riešenia, ich klady</w:t>
      </w:r>
      <w:r>
        <w:rPr>
          <w:rFonts w:ascii="Arial" w:eastAsia="Calibri" w:hAnsi="Arial" w:cs="Arial"/>
          <w:sz w:val="20"/>
        </w:rPr>
        <w:t xml:space="preserve"> </w:t>
      </w:r>
      <w:r w:rsidRPr="00B301DA">
        <w:rPr>
          <w:rFonts w:ascii="Arial" w:eastAsia="Calibri" w:hAnsi="Arial" w:cs="Arial"/>
          <w:sz w:val="20"/>
        </w:rPr>
        <w:t xml:space="preserve">a zápory v danom kontexte aj v </w:t>
      </w:r>
      <w:proofErr w:type="spellStart"/>
      <w:r w:rsidRPr="00B301DA">
        <w:rPr>
          <w:rFonts w:ascii="Arial" w:eastAsia="Calibri" w:hAnsi="Arial" w:cs="Arial"/>
          <w:sz w:val="20"/>
        </w:rPr>
        <w:t>dlhodobejších</w:t>
      </w:r>
      <w:proofErr w:type="spellEnd"/>
      <w:r w:rsidRPr="00B301DA">
        <w:rPr>
          <w:rFonts w:ascii="Arial" w:eastAsia="Calibri" w:hAnsi="Arial" w:cs="Arial"/>
          <w:sz w:val="20"/>
        </w:rPr>
        <w:t xml:space="preserve"> súvislostiach, kritériá pre voľbu</w:t>
      </w:r>
      <w:r>
        <w:rPr>
          <w:rFonts w:ascii="Arial" w:eastAsia="Calibri" w:hAnsi="Arial" w:cs="Arial"/>
          <w:sz w:val="20"/>
        </w:rPr>
        <w:t xml:space="preserve"> </w:t>
      </w:r>
      <w:r w:rsidRPr="00B301DA">
        <w:rPr>
          <w:rFonts w:ascii="Arial" w:eastAsia="Calibri" w:hAnsi="Arial" w:cs="Arial"/>
          <w:sz w:val="20"/>
        </w:rPr>
        <w:t>konečného optimálneho riešenia,</w:t>
      </w:r>
    </w:p>
    <w:p w14:paraId="026C62D9"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spolupracovať pri riešení problémov s inými ľuďmi,</w:t>
      </w:r>
    </w:p>
    <w:p w14:paraId="1318E39F"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samostatne pracovať a riadiť práce v menšom kolektíve,</w:t>
      </w:r>
    </w:p>
    <w:p w14:paraId="3CE0F480"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určovať vážne nedostatky a kvality vo vlastnom učení, pracovných výkonoch</w:t>
      </w:r>
      <w:r>
        <w:rPr>
          <w:rFonts w:ascii="Arial" w:eastAsia="Calibri" w:hAnsi="Arial" w:cs="Arial"/>
          <w:sz w:val="20"/>
        </w:rPr>
        <w:t xml:space="preserve"> </w:t>
      </w:r>
      <w:r w:rsidRPr="00B301DA">
        <w:rPr>
          <w:rFonts w:ascii="Arial" w:eastAsia="Calibri" w:hAnsi="Arial" w:cs="Arial"/>
          <w:sz w:val="20"/>
        </w:rPr>
        <w:t>a osobnostnom raste,</w:t>
      </w:r>
    </w:p>
    <w:p w14:paraId="1D10A3A6"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predkladať spolupracovníkom vlastné návrhy na zlepšenie práce, bez zaujatosti</w:t>
      </w:r>
      <w:r>
        <w:rPr>
          <w:rFonts w:ascii="Arial" w:eastAsia="Calibri" w:hAnsi="Arial" w:cs="Arial"/>
          <w:sz w:val="20"/>
        </w:rPr>
        <w:t xml:space="preserve"> </w:t>
      </w:r>
      <w:r w:rsidRPr="00B301DA">
        <w:rPr>
          <w:rFonts w:ascii="Arial" w:eastAsia="Calibri" w:hAnsi="Arial" w:cs="Arial"/>
          <w:sz w:val="20"/>
        </w:rPr>
        <w:t>posudzovať návrhy druhých,</w:t>
      </w:r>
    </w:p>
    <w:p w14:paraId="2262E648" w14:textId="77777777" w:rsidR="00366DF1" w:rsidRPr="00B301DA" w:rsidRDefault="00366DF1" w:rsidP="001302D8">
      <w:pPr>
        <w:numPr>
          <w:ilvl w:val="0"/>
          <w:numId w:val="69"/>
        </w:numPr>
        <w:autoSpaceDE w:val="0"/>
        <w:autoSpaceDN w:val="0"/>
        <w:adjustRightInd w:val="0"/>
        <w:jc w:val="both"/>
        <w:rPr>
          <w:rFonts w:ascii="Arial" w:eastAsia="Calibri" w:hAnsi="Arial" w:cs="Arial"/>
          <w:sz w:val="20"/>
        </w:rPr>
      </w:pPr>
      <w:r w:rsidRPr="00B301DA">
        <w:rPr>
          <w:rFonts w:ascii="Arial" w:eastAsia="Calibri" w:hAnsi="Arial" w:cs="Arial"/>
          <w:sz w:val="20"/>
        </w:rPr>
        <w:t>prispievať k vytváraniu ústretových medziľudských vzťahov, predchádzať</w:t>
      </w:r>
      <w:r>
        <w:rPr>
          <w:rFonts w:ascii="Arial" w:eastAsia="Calibri" w:hAnsi="Arial" w:cs="Arial"/>
          <w:sz w:val="20"/>
        </w:rPr>
        <w:t xml:space="preserve"> </w:t>
      </w:r>
      <w:r w:rsidRPr="00B301DA">
        <w:rPr>
          <w:rFonts w:ascii="Arial" w:eastAsia="Calibri" w:hAnsi="Arial" w:cs="Arial"/>
          <w:sz w:val="20"/>
        </w:rPr>
        <w:t xml:space="preserve">osobným konfliktom, </w:t>
      </w:r>
      <w:r>
        <w:rPr>
          <w:rFonts w:ascii="Arial" w:eastAsia="Calibri" w:hAnsi="Arial" w:cs="Arial"/>
          <w:sz w:val="20"/>
        </w:rPr>
        <w:t xml:space="preserve"> n</w:t>
      </w:r>
      <w:r w:rsidRPr="00B301DA">
        <w:rPr>
          <w:rFonts w:ascii="Arial" w:eastAsia="Calibri" w:hAnsi="Arial" w:cs="Arial"/>
          <w:sz w:val="20"/>
        </w:rPr>
        <w:t>epodliehať predsudkom a stereotypom v</w:t>
      </w:r>
      <w:r>
        <w:rPr>
          <w:rFonts w:ascii="Arial" w:eastAsia="Calibri" w:hAnsi="Arial" w:cs="Arial"/>
          <w:sz w:val="20"/>
        </w:rPr>
        <w:t> </w:t>
      </w:r>
      <w:r w:rsidRPr="00B301DA">
        <w:rPr>
          <w:rFonts w:ascii="Arial" w:eastAsia="Calibri" w:hAnsi="Arial" w:cs="Arial"/>
          <w:sz w:val="20"/>
        </w:rPr>
        <w:t>prístupe</w:t>
      </w:r>
      <w:r>
        <w:rPr>
          <w:rFonts w:ascii="Arial" w:eastAsia="Calibri" w:hAnsi="Arial" w:cs="Arial"/>
          <w:sz w:val="20"/>
        </w:rPr>
        <w:t xml:space="preserve"> </w:t>
      </w:r>
      <w:r w:rsidRPr="00B301DA">
        <w:rPr>
          <w:rFonts w:ascii="Arial" w:eastAsia="Calibri" w:hAnsi="Arial" w:cs="Arial"/>
          <w:sz w:val="20"/>
        </w:rPr>
        <w:t>k druhým.</w:t>
      </w:r>
    </w:p>
    <w:p w14:paraId="47291CDE" w14:textId="77777777" w:rsidR="00366DF1" w:rsidRPr="00B301DA" w:rsidRDefault="00366DF1" w:rsidP="00366DF1">
      <w:pPr>
        <w:ind w:left="720"/>
        <w:jc w:val="both"/>
        <w:rPr>
          <w:rFonts w:ascii="Arial" w:hAnsi="Arial" w:cs="Arial"/>
          <w:iCs/>
          <w:color w:val="000000"/>
          <w:sz w:val="20"/>
        </w:rPr>
      </w:pPr>
    </w:p>
    <w:p w14:paraId="0F4539C8" w14:textId="77777777" w:rsidR="00366DF1" w:rsidRDefault="00366DF1" w:rsidP="00366DF1">
      <w:pPr>
        <w:spacing w:before="240"/>
        <w:jc w:val="both"/>
        <w:rPr>
          <w:rFonts w:ascii="Arial" w:hAnsi="Arial" w:cs="Arial"/>
          <w:b/>
          <w:color w:val="0000FF"/>
          <w:sz w:val="20"/>
          <w:szCs w:val="20"/>
        </w:rPr>
      </w:pPr>
      <w:r>
        <w:rPr>
          <w:rFonts w:ascii="Arial" w:hAnsi="Arial" w:cs="Arial"/>
          <w:sz w:val="20"/>
          <w:szCs w:val="20"/>
        </w:rPr>
        <w:br w:type="page"/>
      </w:r>
    </w:p>
    <w:p w14:paraId="6DC66BEB" w14:textId="77777777" w:rsidR="00C27A48" w:rsidRDefault="009957FD" w:rsidP="00C27A48">
      <w:pPr>
        <w:rPr>
          <w:rFonts w:ascii="Arial" w:hAnsi="Arial" w:cs="Arial"/>
          <w:b/>
          <w:color w:val="0000FF"/>
          <w:sz w:val="20"/>
          <w:szCs w:val="20"/>
        </w:rPr>
      </w:pPr>
      <w:r w:rsidRPr="00F12BAD">
        <w:rPr>
          <w:rFonts w:ascii="Arial" w:hAnsi="Arial" w:cs="Arial"/>
          <w:b/>
          <w:color w:val="0000FF"/>
          <w:sz w:val="20"/>
          <w:szCs w:val="20"/>
        </w:rPr>
        <w:lastRenderedPageBreak/>
        <w:t xml:space="preserve">3 </w:t>
      </w:r>
      <w:r>
        <w:rPr>
          <w:rFonts w:ascii="Arial" w:hAnsi="Arial" w:cs="Arial"/>
          <w:b/>
          <w:color w:val="0000FF"/>
          <w:sz w:val="20"/>
          <w:szCs w:val="20"/>
        </w:rPr>
        <w:t xml:space="preserve">    VLASTNÉ ZAMERANIE ŠKOLY</w:t>
      </w:r>
    </w:p>
    <w:p w14:paraId="70271466" w14:textId="77777777" w:rsidR="009957FD" w:rsidRDefault="009957FD" w:rsidP="00C27A48">
      <w:pPr>
        <w:rPr>
          <w:rFonts w:ascii="Arial" w:hAnsi="Arial" w:cs="Arial"/>
          <w:sz w:val="20"/>
          <w:szCs w:val="20"/>
        </w:rPr>
      </w:pPr>
    </w:p>
    <w:p w14:paraId="26467AFA" w14:textId="77777777" w:rsidR="009957FD" w:rsidRDefault="009957FD" w:rsidP="00C27A48">
      <w:pPr>
        <w:rPr>
          <w:rFonts w:ascii="Arial" w:hAnsi="Arial" w:cs="Arial"/>
          <w:sz w:val="20"/>
          <w:szCs w:val="20"/>
        </w:rPr>
      </w:pPr>
    </w:p>
    <w:tbl>
      <w:tblPr>
        <w:tblW w:w="0" w:type="auto"/>
        <w:tblInd w:w="108" w:type="dxa"/>
        <w:tblLook w:val="01E0" w:firstRow="1" w:lastRow="1" w:firstColumn="1" w:lastColumn="1" w:noHBand="0" w:noVBand="0"/>
      </w:tblPr>
      <w:tblGrid>
        <w:gridCol w:w="4142"/>
        <w:gridCol w:w="4793"/>
      </w:tblGrid>
      <w:tr w:rsidR="00D553FD" w14:paraId="6E07F97D" w14:textId="77777777" w:rsidTr="03AA41F2">
        <w:tc>
          <w:tcPr>
            <w:tcW w:w="4253" w:type="dxa"/>
            <w:tcBorders>
              <w:top w:val="single" w:sz="12" w:space="0" w:color="auto"/>
              <w:left w:val="single" w:sz="12" w:space="0" w:color="auto"/>
              <w:right w:val="single" w:sz="12" w:space="0" w:color="auto"/>
            </w:tcBorders>
            <w:shd w:val="clear" w:color="auto" w:fill="CCFFFF"/>
          </w:tcPr>
          <w:p w14:paraId="78E88E47" w14:textId="77777777" w:rsidR="00D553FD" w:rsidRDefault="00D553FD" w:rsidP="00A2373A">
            <w:pPr>
              <w:rPr>
                <w:rFonts w:ascii="Arial" w:hAnsi="Arial" w:cs="Arial"/>
                <w:b/>
                <w:sz w:val="20"/>
                <w:szCs w:val="20"/>
              </w:rPr>
            </w:pPr>
            <w:r>
              <w:rPr>
                <w:rFonts w:ascii="Arial" w:hAnsi="Arial" w:cs="Arial"/>
                <w:b/>
                <w:sz w:val="20"/>
                <w:szCs w:val="20"/>
              </w:rPr>
              <w:br w:type="page"/>
              <w:t>Názov a adresa školy</w:t>
            </w:r>
          </w:p>
        </w:tc>
        <w:tc>
          <w:tcPr>
            <w:tcW w:w="4927" w:type="dxa"/>
            <w:tcBorders>
              <w:top w:val="single" w:sz="12" w:space="0" w:color="auto"/>
              <w:left w:val="single" w:sz="12" w:space="0" w:color="auto"/>
              <w:right w:val="single" w:sz="12" w:space="0" w:color="auto"/>
            </w:tcBorders>
          </w:tcPr>
          <w:p w14:paraId="1E42BF2D"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02D98675" w14:textId="01ACD8A6" w:rsidR="00D553FD" w:rsidRDefault="00F545AD" w:rsidP="00F545AD">
            <w:pPr>
              <w:jc w:val="both"/>
              <w:rPr>
                <w:rFonts w:ascii="Arial" w:hAnsi="Arial" w:cs="Arial"/>
                <w:sz w:val="20"/>
                <w:szCs w:val="20"/>
              </w:rPr>
            </w:pPr>
            <w:r>
              <w:rPr>
                <w:rFonts w:ascii="Arial" w:hAnsi="Arial" w:cs="Arial"/>
                <w:sz w:val="20"/>
                <w:szCs w:val="20"/>
              </w:rPr>
              <w:t>Školská 7, 974 01 Banská Bystrica</w:t>
            </w:r>
          </w:p>
        </w:tc>
      </w:tr>
      <w:tr w:rsidR="00D553FD" w14:paraId="772937C5" w14:textId="77777777" w:rsidTr="03AA41F2">
        <w:tc>
          <w:tcPr>
            <w:tcW w:w="4253" w:type="dxa"/>
            <w:tcBorders>
              <w:top w:val="single" w:sz="4" w:space="0" w:color="auto"/>
              <w:left w:val="single" w:sz="12" w:space="0" w:color="auto"/>
              <w:right w:val="single" w:sz="12" w:space="0" w:color="auto"/>
            </w:tcBorders>
            <w:shd w:val="clear" w:color="auto" w:fill="CCFFFF"/>
          </w:tcPr>
          <w:p w14:paraId="42FB1916" w14:textId="77777777" w:rsidR="00D553FD" w:rsidRDefault="00D553FD" w:rsidP="00A2373A">
            <w:pPr>
              <w:rPr>
                <w:rFonts w:ascii="Arial" w:hAnsi="Arial" w:cs="Arial"/>
                <w:b/>
                <w:sz w:val="20"/>
                <w:szCs w:val="20"/>
              </w:rPr>
            </w:pPr>
            <w:r>
              <w:rPr>
                <w:rFonts w:ascii="Arial" w:hAnsi="Arial" w:cs="Arial"/>
                <w:b/>
                <w:sz w:val="20"/>
                <w:szCs w:val="20"/>
              </w:rPr>
              <w:t>Názov školského vzdelávacieho programu</w:t>
            </w:r>
          </w:p>
        </w:tc>
        <w:tc>
          <w:tcPr>
            <w:tcW w:w="4927" w:type="dxa"/>
            <w:tcBorders>
              <w:top w:val="single" w:sz="4" w:space="0" w:color="auto"/>
              <w:left w:val="single" w:sz="12" w:space="0" w:color="auto"/>
              <w:right w:val="single" w:sz="12" w:space="0" w:color="auto"/>
            </w:tcBorders>
          </w:tcPr>
          <w:p w14:paraId="35FE4852" w14:textId="77777777" w:rsidR="00D553FD" w:rsidRPr="00C27A48" w:rsidRDefault="00D553FD" w:rsidP="00A2373A">
            <w:pPr>
              <w:jc w:val="both"/>
              <w:rPr>
                <w:rFonts w:ascii="Arial" w:hAnsi="Arial" w:cs="Arial"/>
                <w:sz w:val="20"/>
                <w:szCs w:val="20"/>
              </w:rPr>
            </w:pPr>
            <w:proofErr w:type="spellStart"/>
            <w:r>
              <w:rPr>
                <w:rFonts w:ascii="Arial" w:hAnsi="Arial" w:cs="Arial"/>
                <w:sz w:val="20"/>
                <w:szCs w:val="20"/>
              </w:rPr>
              <w:t>Autotronik</w:t>
            </w:r>
            <w:proofErr w:type="spellEnd"/>
          </w:p>
        </w:tc>
      </w:tr>
      <w:tr w:rsidR="00D553FD" w14:paraId="64C857E2" w14:textId="77777777" w:rsidTr="03AA41F2">
        <w:tc>
          <w:tcPr>
            <w:tcW w:w="4253" w:type="dxa"/>
            <w:tcBorders>
              <w:top w:val="single" w:sz="4" w:space="0" w:color="auto"/>
              <w:left w:val="single" w:sz="12" w:space="0" w:color="auto"/>
              <w:right w:val="single" w:sz="12" w:space="0" w:color="auto"/>
            </w:tcBorders>
            <w:shd w:val="clear" w:color="auto" w:fill="CCFFFF"/>
          </w:tcPr>
          <w:p w14:paraId="034D736F" w14:textId="77777777" w:rsidR="00D553FD" w:rsidRDefault="00D553FD" w:rsidP="00A2373A">
            <w:pPr>
              <w:rPr>
                <w:rFonts w:ascii="Arial" w:hAnsi="Arial" w:cs="Arial"/>
                <w:b/>
                <w:sz w:val="20"/>
                <w:szCs w:val="20"/>
              </w:rPr>
            </w:pPr>
            <w:r>
              <w:rPr>
                <w:rFonts w:ascii="Arial" w:hAnsi="Arial" w:cs="Arial"/>
                <w:b/>
                <w:sz w:val="20"/>
                <w:szCs w:val="20"/>
              </w:rPr>
              <w:t>Kód a názov ŠVP</w:t>
            </w:r>
          </w:p>
        </w:tc>
        <w:tc>
          <w:tcPr>
            <w:tcW w:w="4927" w:type="dxa"/>
            <w:tcBorders>
              <w:top w:val="single" w:sz="4" w:space="0" w:color="auto"/>
              <w:left w:val="single" w:sz="12" w:space="0" w:color="auto"/>
              <w:bottom w:val="single" w:sz="4" w:space="0" w:color="auto"/>
              <w:right w:val="single" w:sz="12" w:space="0" w:color="auto"/>
            </w:tcBorders>
          </w:tcPr>
          <w:p w14:paraId="4D522E55" w14:textId="21020622" w:rsidR="00D553FD" w:rsidRPr="00D553FD" w:rsidRDefault="00D553FD" w:rsidP="00A2373A">
            <w:pPr>
              <w:jc w:val="both"/>
              <w:rPr>
                <w:rFonts w:ascii="Arial" w:hAnsi="Arial" w:cs="Arial"/>
                <w:sz w:val="20"/>
                <w:szCs w:val="20"/>
              </w:rPr>
            </w:pPr>
            <w:r w:rsidRPr="03AA41F2">
              <w:rPr>
                <w:rFonts w:ascii="Arial" w:hAnsi="Arial" w:cs="Arial"/>
                <w:sz w:val="20"/>
                <w:szCs w:val="20"/>
              </w:rPr>
              <w:t>23,</w:t>
            </w:r>
            <w:r w:rsidR="24CCD69F" w:rsidRPr="03AA41F2">
              <w:rPr>
                <w:rFonts w:ascii="Arial" w:hAnsi="Arial" w:cs="Arial"/>
                <w:sz w:val="20"/>
                <w:szCs w:val="20"/>
              </w:rPr>
              <w:t xml:space="preserve"> </w:t>
            </w:r>
            <w:r w:rsidRPr="03AA41F2">
              <w:rPr>
                <w:rFonts w:ascii="Arial" w:hAnsi="Arial" w:cs="Arial"/>
                <w:sz w:val="20"/>
                <w:szCs w:val="20"/>
              </w:rPr>
              <w:t>24 Strojárstvo a ostatná kovospracúvacia výroba</w:t>
            </w:r>
            <w:r w:rsidR="2E403C1E" w:rsidRPr="03AA41F2">
              <w:rPr>
                <w:rFonts w:ascii="Arial" w:hAnsi="Arial" w:cs="Arial"/>
                <w:sz w:val="20"/>
                <w:szCs w:val="20"/>
              </w:rPr>
              <w:t xml:space="preserve"> I</w:t>
            </w:r>
          </w:p>
        </w:tc>
      </w:tr>
      <w:tr w:rsidR="00D553FD" w14:paraId="4F8A25EA" w14:textId="77777777" w:rsidTr="03AA41F2">
        <w:tc>
          <w:tcPr>
            <w:tcW w:w="4253" w:type="dxa"/>
            <w:tcBorders>
              <w:top w:val="single" w:sz="4" w:space="0" w:color="auto"/>
              <w:left w:val="single" w:sz="12" w:space="0" w:color="auto"/>
              <w:right w:val="single" w:sz="12" w:space="0" w:color="auto"/>
            </w:tcBorders>
            <w:shd w:val="clear" w:color="auto" w:fill="CCFFFF"/>
          </w:tcPr>
          <w:p w14:paraId="74E0643F" w14:textId="77777777" w:rsidR="00D553FD" w:rsidRDefault="00D553FD" w:rsidP="00A2373A">
            <w:pPr>
              <w:jc w:val="both"/>
              <w:rPr>
                <w:rFonts w:ascii="Arial" w:hAnsi="Arial" w:cs="Arial"/>
                <w:b/>
                <w:sz w:val="20"/>
                <w:szCs w:val="20"/>
              </w:rPr>
            </w:pPr>
            <w:r>
              <w:rPr>
                <w:rFonts w:ascii="Arial" w:hAnsi="Arial" w:cs="Arial"/>
                <w:b/>
                <w:sz w:val="20"/>
                <w:szCs w:val="20"/>
              </w:rPr>
              <w:t>Kód a názov študijného odboru</w:t>
            </w:r>
          </w:p>
        </w:tc>
        <w:tc>
          <w:tcPr>
            <w:tcW w:w="4927" w:type="dxa"/>
            <w:tcBorders>
              <w:top w:val="single" w:sz="4" w:space="0" w:color="auto"/>
              <w:left w:val="single" w:sz="12" w:space="0" w:color="auto"/>
              <w:bottom w:val="single" w:sz="4" w:space="0" w:color="auto"/>
              <w:right w:val="single" w:sz="12" w:space="0" w:color="auto"/>
            </w:tcBorders>
          </w:tcPr>
          <w:p w14:paraId="5F72BB59" w14:textId="77777777" w:rsidR="00D553FD" w:rsidRPr="00C27A48" w:rsidRDefault="00F61AC9" w:rsidP="00F61AC9">
            <w:pPr>
              <w:jc w:val="both"/>
              <w:rPr>
                <w:rFonts w:ascii="Arial" w:hAnsi="Arial" w:cs="Arial"/>
                <w:sz w:val="20"/>
                <w:szCs w:val="20"/>
              </w:rPr>
            </w:pPr>
            <w:r>
              <w:rPr>
                <w:rFonts w:ascii="Arial" w:hAnsi="Arial" w:cs="Arial"/>
                <w:sz w:val="20"/>
                <w:szCs w:val="20"/>
              </w:rPr>
              <w:t>2495</w:t>
            </w:r>
            <w:r w:rsidR="00D553FD">
              <w:rPr>
                <w:rFonts w:ascii="Arial" w:hAnsi="Arial" w:cs="Arial"/>
                <w:sz w:val="20"/>
                <w:szCs w:val="20"/>
              </w:rPr>
              <w:t xml:space="preserve"> K </w:t>
            </w:r>
            <w:proofErr w:type="spellStart"/>
            <w:r w:rsidR="00D553FD">
              <w:rPr>
                <w:rFonts w:ascii="Arial" w:hAnsi="Arial" w:cs="Arial"/>
                <w:sz w:val="20"/>
                <w:szCs w:val="20"/>
              </w:rPr>
              <w:t>autotronik</w:t>
            </w:r>
            <w:proofErr w:type="spellEnd"/>
            <w:r w:rsidR="00D553FD" w:rsidRPr="00C27A48">
              <w:rPr>
                <w:rFonts w:ascii="Arial" w:hAnsi="Arial" w:cs="Arial"/>
                <w:sz w:val="20"/>
                <w:szCs w:val="20"/>
              </w:rPr>
              <w:t xml:space="preserve">  </w:t>
            </w:r>
          </w:p>
        </w:tc>
      </w:tr>
      <w:tr w:rsidR="00D553FD" w14:paraId="365269B6" w14:textId="77777777" w:rsidTr="03AA41F2">
        <w:tc>
          <w:tcPr>
            <w:tcW w:w="4253" w:type="dxa"/>
            <w:tcBorders>
              <w:top w:val="single" w:sz="4" w:space="0" w:color="auto"/>
              <w:left w:val="single" w:sz="12" w:space="0" w:color="auto"/>
              <w:bottom w:val="single" w:sz="4" w:space="0" w:color="auto"/>
              <w:right w:val="single" w:sz="12" w:space="0" w:color="auto"/>
            </w:tcBorders>
            <w:shd w:val="clear" w:color="auto" w:fill="CCFFFF"/>
          </w:tcPr>
          <w:p w14:paraId="01DD6105" w14:textId="77777777" w:rsidR="00D553FD" w:rsidRDefault="00D553FD" w:rsidP="00A2373A">
            <w:pPr>
              <w:jc w:val="both"/>
              <w:rPr>
                <w:rFonts w:ascii="Arial" w:hAnsi="Arial" w:cs="Arial"/>
                <w:b/>
                <w:sz w:val="20"/>
                <w:szCs w:val="20"/>
              </w:rPr>
            </w:pPr>
            <w:r>
              <w:rPr>
                <w:rFonts w:ascii="Arial" w:hAnsi="Arial" w:cs="Arial"/>
                <w:b/>
                <w:sz w:val="20"/>
                <w:szCs w:val="20"/>
              </w:rPr>
              <w:t>Stupeň vzdelania</w:t>
            </w:r>
          </w:p>
        </w:tc>
        <w:tc>
          <w:tcPr>
            <w:tcW w:w="4927" w:type="dxa"/>
            <w:tcBorders>
              <w:top w:val="single" w:sz="4" w:space="0" w:color="auto"/>
              <w:left w:val="single" w:sz="12" w:space="0" w:color="auto"/>
              <w:bottom w:val="single" w:sz="4" w:space="0" w:color="auto"/>
              <w:right w:val="single" w:sz="12" w:space="0" w:color="auto"/>
            </w:tcBorders>
          </w:tcPr>
          <w:p w14:paraId="24DFBC95" w14:textId="77777777" w:rsidR="00D553FD" w:rsidRDefault="00D553FD" w:rsidP="0008315F">
            <w:pPr>
              <w:jc w:val="both"/>
              <w:rPr>
                <w:rFonts w:ascii="Arial" w:hAnsi="Arial" w:cs="Arial"/>
                <w:sz w:val="20"/>
                <w:szCs w:val="20"/>
              </w:rPr>
            </w:pPr>
            <w:r>
              <w:rPr>
                <w:rFonts w:ascii="Arial" w:hAnsi="Arial" w:cs="Arial"/>
                <w:sz w:val="20"/>
                <w:szCs w:val="20"/>
              </w:rPr>
              <w:t>úplné stredné odborné vzdelanie – ISCED 3</w:t>
            </w:r>
            <w:r w:rsidR="00431E20">
              <w:rPr>
                <w:rFonts w:ascii="Arial" w:hAnsi="Arial" w:cs="Arial"/>
                <w:sz w:val="20"/>
                <w:szCs w:val="20"/>
              </w:rPr>
              <w:t>54</w:t>
            </w:r>
          </w:p>
        </w:tc>
      </w:tr>
      <w:tr w:rsidR="00D553FD" w14:paraId="6F3C5DE0" w14:textId="77777777" w:rsidTr="03AA41F2">
        <w:tc>
          <w:tcPr>
            <w:tcW w:w="4253" w:type="dxa"/>
            <w:tcBorders>
              <w:top w:val="single" w:sz="4" w:space="0" w:color="auto"/>
              <w:left w:val="single" w:sz="12" w:space="0" w:color="auto"/>
              <w:bottom w:val="single" w:sz="4" w:space="0" w:color="auto"/>
              <w:right w:val="single" w:sz="12" w:space="0" w:color="auto"/>
            </w:tcBorders>
            <w:shd w:val="clear" w:color="auto" w:fill="CCFFFF"/>
          </w:tcPr>
          <w:p w14:paraId="12AE43D6" w14:textId="77777777" w:rsidR="00D553FD" w:rsidRDefault="00D553FD" w:rsidP="00A2373A">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left w:val="single" w:sz="12" w:space="0" w:color="auto"/>
              <w:bottom w:val="single" w:sz="4" w:space="0" w:color="auto"/>
              <w:right w:val="single" w:sz="12" w:space="0" w:color="auto"/>
            </w:tcBorders>
          </w:tcPr>
          <w:p w14:paraId="426D1E9E" w14:textId="77777777" w:rsidR="00D553FD" w:rsidRDefault="00D553FD" w:rsidP="00A2373A">
            <w:pPr>
              <w:jc w:val="both"/>
              <w:rPr>
                <w:rFonts w:ascii="Arial" w:hAnsi="Arial" w:cs="Arial"/>
                <w:sz w:val="20"/>
                <w:szCs w:val="20"/>
              </w:rPr>
            </w:pPr>
            <w:r>
              <w:rPr>
                <w:rFonts w:ascii="Arial" w:hAnsi="Arial" w:cs="Arial"/>
                <w:sz w:val="20"/>
                <w:szCs w:val="20"/>
              </w:rPr>
              <w:t>4 roky</w:t>
            </w:r>
          </w:p>
        </w:tc>
      </w:tr>
      <w:tr w:rsidR="00D553FD" w14:paraId="78E0AC2B" w14:textId="77777777" w:rsidTr="03AA41F2">
        <w:tc>
          <w:tcPr>
            <w:tcW w:w="4253" w:type="dxa"/>
            <w:tcBorders>
              <w:top w:val="single" w:sz="4" w:space="0" w:color="auto"/>
              <w:left w:val="single" w:sz="12" w:space="0" w:color="auto"/>
              <w:bottom w:val="single" w:sz="12" w:space="0" w:color="auto"/>
              <w:right w:val="single" w:sz="12" w:space="0" w:color="auto"/>
            </w:tcBorders>
            <w:shd w:val="clear" w:color="auto" w:fill="CCFFFF"/>
          </w:tcPr>
          <w:p w14:paraId="79EA4957" w14:textId="77777777" w:rsidR="00D553FD" w:rsidRDefault="00D553FD" w:rsidP="00A2373A">
            <w:pPr>
              <w:jc w:val="both"/>
              <w:rPr>
                <w:rFonts w:ascii="Arial" w:hAnsi="Arial" w:cs="Arial"/>
                <w:b/>
                <w:sz w:val="20"/>
                <w:szCs w:val="20"/>
              </w:rPr>
            </w:pPr>
            <w:r>
              <w:rPr>
                <w:rFonts w:ascii="Arial" w:hAnsi="Arial" w:cs="Arial"/>
                <w:b/>
                <w:sz w:val="20"/>
                <w:szCs w:val="20"/>
              </w:rPr>
              <w:t xml:space="preserve">Forma štúdia </w:t>
            </w:r>
          </w:p>
        </w:tc>
        <w:tc>
          <w:tcPr>
            <w:tcW w:w="4927" w:type="dxa"/>
            <w:tcBorders>
              <w:top w:val="single" w:sz="4" w:space="0" w:color="auto"/>
              <w:left w:val="single" w:sz="12" w:space="0" w:color="auto"/>
              <w:bottom w:val="single" w:sz="12" w:space="0" w:color="auto"/>
              <w:right w:val="single" w:sz="12" w:space="0" w:color="auto"/>
            </w:tcBorders>
          </w:tcPr>
          <w:p w14:paraId="2C0C8F42" w14:textId="22ADCC66" w:rsidR="00D553FD" w:rsidRDefault="00CD03DE" w:rsidP="00A2373A">
            <w:pPr>
              <w:jc w:val="both"/>
              <w:rPr>
                <w:rFonts w:ascii="Arial" w:hAnsi="Arial" w:cs="Arial"/>
                <w:sz w:val="20"/>
                <w:szCs w:val="20"/>
              </w:rPr>
            </w:pPr>
            <w:r>
              <w:rPr>
                <w:rFonts w:ascii="Arial" w:hAnsi="Arial" w:cs="Arial"/>
                <w:sz w:val="20"/>
                <w:szCs w:val="20"/>
              </w:rPr>
              <w:t>D</w:t>
            </w:r>
            <w:r w:rsidR="00D553FD">
              <w:rPr>
                <w:rFonts w:ascii="Arial" w:hAnsi="Arial" w:cs="Arial"/>
                <w:sz w:val="20"/>
                <w:szCs w:val="20"/>
              </w:rPr>
              <w:t>enná</w:t>
            </w:r>
          </w:p>
        </w:tc>
      </w:tr>
    </w:tbl>
    <w:p w14:paraId="5E39DB9D" w14:textId="77777777" w:rsidR="00C27A48" w:rsidRDefault="00C27A48" w:rsidP="00C27A48">
      <w:pPr>
        <w:jc w:val="both"/>
        <w:rPr>
          <w:rFonts w:ascii="Arial" w:hAnsi="Arial" w:cs="Arial"/>
          <w:sz w:val="20"/>
          <w:szCs w:val="20"/>
        </w:rPr>
      </w:pPr>
    </w:p>
    <w:p w14:paraId="6CAB08BF" w14:textId="77777777" w:rsidR="00C27A48" w:rsidRDefault="00C27A48" w:rsidP="00C27A48">
      <w:pPr>
        <w:jc w:val="both"/>
        <w:rPr>
          <w:rFonts w:ascii="Arial" w:hAnsi="Arial" w:cs="Arial"/>
          <w:sz w:val="20"/>
          <w:szCs w:val="20"/>
        </w:rPr>
      </w:pPr>
      <w:r>
        <w:rPr>
          <w:rFonts w:ascii="Arial" w:hAnsi="Arial" w:cs="Arial"/>
          <w:sz w:val="20"/>
          <w:szCs w:val="20"/>
        </w:rPr>
        <w:t xml:space="preserve">Profesijne je dopravná akadémia zameraná na študijné a učebné odbory v oblasti dopravy a prepravy, pre výrobu, servis a opravy automobilov v súlade so štruktúrou povolaní v autoopravárenstve. </w:t>
      </w:r>
    </w:p>
    <w:p w14:paraId="787B8B1C" w14:textId="77777777" w:rsidR="00C27A48" w:rsidRDefault="00C27A48" w:rsidP="00C27A48">
      <w:pPr>
        <w:jc w:val="both"/>
        <w:rPr>
          <w:rFonts w:ascii="Arial" w:hAnsi="Arial" w:cs="Arial"/>
          <w:sz w:val="20"/>
          <w:szCs w:val="20"/>
        </w:rPr>
      </w:pPr>
    </w:p>
    <w:p w14:paraId="7D88AE1B" w14:textId="150F637F" w:rsidR="00C27A48" w:rsidRDefault="00C27A48" w:rsidP="00C27A48">
      <w:pPr>
        <w:jc w:val="both"/>
        <w:rPr>
          <w:rFonts w:ascii="Arial" w:hAnsi="Arial" w:cs="Arial"/>
          <w:sz w:val="20"/>
          <w:szCs w:val="20"/>
        </w:rPr>
      </w:pPr>
      <w:r w:rsidRPr="03AA41F2">
        <w:rPr>
          <w:rFonts w:ascii="Arial" w:hAnsi="Arial" w:cs="Arial"/>
          <w:sz w:val="20"/>
          <w:szCs w:val="20"/>
        </w:rPr>
        <w:t>Škola so svojím zameraním je jediná svojho druhu</w:t>
      </w:r>
      <w:r w:rsidR="798DD3D2" w:rsidRPr="03AA41F2">
        <w:rPr>
          <w:rFonts w:ascii="Arial" w:hAnsi="Arial" w:cs="Arial"/>
          <w:sz w:val="20"/>
          <w:szCs w:val="20"/>
        </w:rPr>
        <w:t xml:space="preserve"> v našom kraji</w:t>
      </w:r>
      <w:r w:rsidRPr="03AA41F2">
        <w:rPr>
          <w:rFonts w:ascii="Arial" w:hAnsi="Arial" w:cs="Arial"/>
          <w:sz w:val="20"/>
          <w:szCs w:val="20"/>
        </w:rPr>
        <w:t xml:space="preserve">, čo jej dáva predpoklady na ďalší </w:t>
      </w:r>
      <w:r w:rsidR="67A1FD6C" w:rsidRPr="03AA41F2">
        <w:rPr>
          <w:rFonts w:ascii="Arial" w:hAnsi="Arial" w:cs="Arial"/>
          <w:sz w:val="20"/>
          <w:szCs w:val="20"/>
        </w:rPr>
        <w:t xml:space="preserve">rozvoj </w:t>
      </w:r>
      <w:proofErr w:type="spellStart"/>
      <w:r w:rsidR="67A1FD6C" w:rsidRPr="03AA41F2">
        <w:rPr>
          <w:rFonts w:ascii="Arial" w:hAnsi="Arial" w:cs="Arial"/>
          <w:sz w:val="20"/>
          <w:szCs w:val="20"/>
        </w:rPr>
        <w:t>Bansko</w:t>
      </w:r>
      <w:proofErr w:type="spellEnd"/>
      <w:r w:rsidR="67A1FD6C" w:rsidRPr="03AA41F2">
        <w:rPr>
          <w:rFonts w:ascii="Arial" w:hAnsi="Arial" w:cs="Arial"/>
          <w:sz w:val="20"/>
          <w:szCs w:val="20"/>
        </w:rPr>
        <w:t xml:space="preserve"> Bystrického kraja</w:t>
      </w:r>
      <w:r w:rsidRPr="03AA41F2">
        <w:rPr>
          <w:rFonts w:ascii="Arial" w:hAnsi="Arial" w:cs="Arial"/>
          <w:sz w:val="20"/>
          <w:szCs w:val="20"/>
        </w:rPr>
        <w:t>. Obrovský rozmach automobilového priemyslu na Slovensku predurčuje našu školu na prípravu robotníckych i </w:t>
      </w:r>
      <w:proofErr w:type="spellStart"/>
      <w:r w:rsidRPr="03AA41F2">
        <w:rPr>
          <w:rFonts w:ascii="Arial" w:hAnsi="Arial" w:cs="Arial"/>
          <w:sz w:val="20"/>
          <w:szCs w:val="20"/>
        </w:rPr>
        <w:t>technicko</w:t>
      </w:r>
      <w:proofErr w:type="spellEnd"/>
      <w:r w:rsidRPr="03AA41F2">
        <w:rPr>
          <w:rFonts w:ascii="Arial" w:hAnsi="Arial" w:cs="Arial"/>
          <w:sz w:val="20"/>
          <w:szCs w:val="20"/>
        </w:rPr>
        <w:t>–hospodárskych profesií pre dané odvetvie, ako i požiadaviek zamestnávateľskej sféry na trhu práce, alebo pokračovaním v štúdiu na vysokej škole</w:t>
      </w:r>
      <w:r w:rsidR="280A0B9C" w:rsidRPr="03AA41F2">
        <w:rPr>
          <w:rFonts w:ascii="Arial" w:hAnsi="Arial" w:cs="Arial"/>
          <w:sz w:val="20"/>
          <w:szCs w:val="20"/>
        </w:rPr>
        <w:t xml:space="preserve">. </w:t>
      </w:r>
    </w:p>
    <w:p w14:paraId="7F8C46BA" w14:textId="3259EE38" w:rsidR="00C27A48" w:rsidRDefault="280A0B9C" w:rsidP="00C27A48">
      <w:pPr>
        <w:jc w:val="both"/>
        <w:rPr>
          <w:rFonts w:ascii="Arial" w:hAnsi="Arial" w:cs="Arial"/>
          <w:sz w:val="20"/>
          <w:szCs w:val="20"/>
        </w:rPr>
      </w:pPr>
      <w:r w:rsidRPr="03AA41F2">
        <w:rPr>
          <w:rFonts w:ascii="Arial" w:hAnsi="Arial" w:cs="Arial"/>
          <w:sz w:val="20"/>
          <w:szCs w:val="20"/>
        </w:rPr>
        <w:t xml:space="preserve">Odbor </w:t>
      </w:r>
      <w:proofErr w:type="spellStart"/>
      <w:r w:rsidRPr="03AA41F2">
        <w:rPr>
          <w:rFonts w:ascii="Arial" w:hAnsi="Arial" w:cs="Arial"/>
          <w:sz w:val="20"/>
          <w:szCs w:val="20"/>
        </w:rPr>
        <w:t>Autotronik</w:t>
      </w:r>
      <w:proofErr w:type="spellEnd"/>
      <w:r w:rsidRPr="03AA41F2">
        <w:rPr>
          <w:rFonts w:ascii="Arial" w:hAnsi="Arial" w:cs="Arial"/>
          <w:sz w:val="20"/>
          <w:szCs w:val="20"/>
        </w:rPr>
        <w:t xml:space="preserve"> v</w:t>
      </w:r>
      <w:r w:rsidR="00C27A48" w:rsidRPr="03AA41F2">
        <w:rPr>
          <w:rFonts w:ascii="Arial" w:hAnsi="Arial" w:cs="Arial"/>
          <w:sz w:val="20"/>
          <w:szCs w:val="20"/>
        </w:rPr>
        <w:t xml:space="preserve">ychádza zo SWOT analýzy, požiadaviek trhu práce a analýzy práce školy sme identifikovali všetky pozitíva a negatíva školy, ktoré nám signalizovali, čo všetko máme zmeniť, čo ponechať tak, aby náš výchovno-vzdelávací proces mal stále vyššiu a vyššiu kvalitatívnu úroveň. Ochota zamestnávateľov zamestnať našich absolventov po ukončení vzdelávacieho programu je viac než ústretová. Všetky zistenia a použité prostriedky prieskumu sú uvedené v Koncepcii rozvoja školy, ktorá  je súčasťou pedagogických dokumentov školy a je k dispozícii na sekretariáte riaditeľa školy.  </w:t>
      </w:r>
    </w:p>
    <w:p w14:paraId="438256C4" w14:textId="77777777" w:rsidR="00C27A48" w:rsidRDefault="00C27A48" w:rsidP="00C27A48">
      <w:pPr>
        <w:jc w:val="both"/>
        <w:rPr>
          <w:rFonts w:ascii="Arial" w:hAnsi="Arial" w:cs="Arial"/>
          <w:sz w:val="20"/>
          <w:szCs w:val="20"/>
        </w:rPr>
      </w:pPr>
    </w:p>
    <w:p w14:paraId="7A476727" w14:textId="77777777" w:rsidR="00C27A48" w:rsidRDefault="00C27A48" w:rsidP="00C27A48">
      <w:pPr>
        <w:jc w:val="both"/>
        <w:rPr>
          <w:rFonts w:ascii="Arial" w:hAnsi="Arial" w:cs="Arial"/>
          <w:sz w:val="20"/>
          <w:szCs w:val="20"/>
        </w:rPr>
      </w:pPr>
      <w:r>
        <w:rPr>
          <w:rFonts w:ascii="Arial" w:hAnsi="Arial" w:cs="Arial"/>
          <w:b/>
          <w:i/>
          <w:sz w:val="20"/>
          <w:szCs w:val="20"/>
        </w:rPr>
        <w:t>SWOT</w:t>
      </w:r>
      <w:r>
        <w:rPr>
          <w:rFonts w:ascii="Arial" w:hAnsi="Arial" w:cs="Arial"/>
          <w:sz w:val="20"/>
          <w:szCs w:val="20"/>
        </w:rPr>
        <w:t xml:space="preserve"> analýza:</w:t>
      </w:r>
    </w:p>
    <w:p w14:paraId="204D4E16" w14:textId="77777777" w:rsidR="00C27A48" w:rsidRDefault="00C27A48" w:rsidP="00C27A48">
      <w:pPr>
        <w:suppressAutoHyphens/>
        <w:spacing w:before="120"/>
        <w:jc w:val="both"/>
        <w:rPr>
          <w:rFonts w:ascii="Arial" w:hAnsi="Arial" w:cs="Arial"/>
          <w:sz w:val="20"/>
          <w:szCs w:val="20"/>
        </w:rPr>
      </w:pPr>
      <w:r>
        <w:rPr>
          <w:rFonts w:ascii="Arial" w:hAnsi="Arial" w:cs="Arial"/>
          <w:b/>
          <w:sz w:val="20"/>
          <w:szCs w:val="20"/>
        </w:rPr>
        <w:t xml:space="preserve">Silnými stránkami </w:t>
      </w:r>
      <w:r>
        <w:rPr>
          <w:rFonts w:ascii="Arial" w:hAnsi="Arial" w:cs="Arial"/>
          <w:sz w:val="20"/>
          <w:szCs w:val="20"/>
        </w:rPr>
        <w:t>školy na skvalitnenie a rozvoj výchovno-vzdelávacieho procesu sú:</w:t>
      </w:r>
    </w:p>
    <w:p w14:paraId="50B972D7" w14:textId="77777777" w:rsidR="00C27A48" w:rsidRPr="00D553FD" w:rsidRDefault="008829F7" w:rsidP="00D15084">
      <w:pPr>
        <w:numPr>
          <w:ilvl w:val="0"/>
          <w:numId w:val="10"/>
        </w:numPr>
        <w:rPr>
          <w:rFonts w:ascii="Arial" w:hAnsi="Arial" w:cs="Arial"/>
          <w:sz w:val="20"/>
          <w:szCs w:val="20"/>
        </w:rPr>
      </w:pPr>
      <w:r w:rsidRPr="00D553FD">
        <w:rPr>
          <w:rFonts w:ascii="Arial" w:hAnsi="Arial" w:cs="Arial"/>
          <w:sz w:val="20"/>
          <w:szCs w:val="20"/>
        </w:rPr>
        <w:t>atraktívnosť vzdelávacej ponuky</w:t>
      </w:r>
    </w:p>
    <w:p w14:paraId="75777B91" w14:textId="77777777" w:rsidR="00C27A48" w:rsidRPr="00D553FD" w:rsidRDefault="00C27A48" w:rsidP="00D15084">
      <w:pPr>
        <w:numPr>
          <w:ilvl w:val="0"/>
          <w:numId w:val="10"/>
        </w:numPr>
        <w:rPr>
          <w:rFonts w:ascii="Arial" w:hAnsi="Arial" w:cs="Arial"/>
          <w:sz w:val="20"/>
          <w:szCs w:val="20"/>
        </w:rPr>
      </w:pPr>
      <w:r w:rsidRPr="00D553FD">
        <w:rPr>
          <w:rFonts w:ascii="Arial" w:hAnsi="Arial" w:cs="Arial"/>
          <w:sz w:val="20"/>
          <w:szCs w:val="20"/>
        </w:rPr>
        <w:t>príprava na založenie živnosti  po absolvovaní vzdelávania</w:t>
      </w:r>
    </w:p>
    <w:p w14:paraId="4420BBD0" w14:textId="66216298" w:rsidR="00C27A48" w:rsidRPr="00D553FD" w:rsidRDefault="00C27A48" w:rsidP="00D15084">
      <w:pPr>
        <w:numPr>
          <w:ilvl w:val="0"/>
          <w:numId w:val="10"/>
        </w:numPr>
        <w:rPr>
          <w:rFonts w:ascii="Arial" w:hAnsi="Arial" w:cs="Arial"/>
          <w:sz w:val="20"/>
          <w:szCs w:val="20"/>
        </w:rPr>
      </w:pPr>
      <w:r w:rsidRPr="03AA41F2">
        <w:rPr>
          <w:rFonts w:ascii="Arial" w:hAnsi="Arial" w:cs="Arial"/>
          <w:sz w:val="20"/>
          <w:szCs w:val="20"/>
        </w:rPr>
        <w:t>získanie vodičského oprávnenia</w:t>
      </w:r>
      <w:r w:rsidR="008829F7" w:rsidRPr="03AA41F2">
        <w:rPr>
          <w:rFonts w:ascii="Arial" w:hAnsi="Arial" w:cs="Arial"/>
          <w:sz w:val="20"/>
          <w:szCs w:val="20"/>
        </w:rPr>
        <w:t xml:space="preserve"> skupiny B</w:t>
      </w:r>
      <w:r w:rsidRPr="03AA41F2">
        <w:rPr>
          <w:rFonts w:ascii="Arial" w:hAnsi="Arial" w:cs="Arial"/>
          <w:sz w:val="20"/>
          <w:szCs w:val="20"/>
        </w:rPr>
        <w:t>,</w:t>
      </w:r>
      <w:r w:rsidR="27C0EE2D" w:rsidRPr="03AA41F2">
        <w:rPr>
          <w:rFonts w:ascii="Arial" w:hAnsi="Arial" w:cs="Arial"/>
          <w:sz w:val="20"/>
          <w:szCs w:val="20"/>
        </w:rPr>
        <w:t>C1</w:t>
      </w:r>
      <w:r w:rsidRPr="03AA41F2">
        <w:rPr>
          <w:rFonts w:ascii="Arial" w:hAnsi="Arial" w:cs="Arial"/>
          <w:sz w:val="20"/>
          <w:szCs w:val="20"/>
        </w:rPr>
        <w:t xml:space="preserve"> </w:t>
      </w:r>
    </w:p>
    <w:p w14:paraId="53547681" w14:textId="40645446" w:rsidR="00C27A48" w:rsidRPr="00D553FD" w:rsidRDefault="00C27A48" w:rsidP="00D15084">
      <w:pPr>
        <w:numPr>
          <w:ilvl w:val="0"/>
          <w:numId w:val="10"/>
        </w:numPr>
        <w:rPr>
          <w:rFonts w:ascii="Arial" w:hAnsi="Arial" w:cs="Arial"/>
          <w:sz w:val="20"/>
          <w:szCs w:val="20"/>
        </w:rPr>
      </w:pPr>
      <w:r w:rsidRPr="03AA41F2">
        <w:rPr>
          <w:rFonts w:ascii="Arial" w:hAnsi="Arial" w:cs="Arial"/>
          <w:sz w:val="20"/>
          <w:szCs w:val="20"/>
        </w:rPr>
        <w:t xml:space="preserve">komplexnosť </w:t>
      </w:r>
      <w:r w:rsidR="18CFF704" w:rsidRPr="03AA41F2">
        <w:rPr>
          <w:rFonts w:ascii="Arial" w:hAnsi="Arial" w:cs="Arial"/>
          <w:sz w:val="20"/>
          <w:szCs w:val="20"/>
        </w:rPr>
        <w:t xml:space="preserve">rozsiahleho </w:t>
      </w:r>
      <w:r w:rsidRPr="03AA41F2">
        <w:rPr>
          <w:rFonts w:ascii="Arial" w:hAnsi="Arial" w:cs="Arial"/>
          <w:sz w:val="20"/>
          <w:szCs w:val="20"/>
        </w:rPr>
        <w:t>areálu</w:t>
      </w:r>
      <w:r w:rsidR="4634C185" w:rsidRPr="03AA41F2">
        <w:rPr>
          <w:rFonts w:ascii="Arial" w:hAnsi="Arial" w:cs="Arial"/>
          <w:sz w:val="20"/>
          <w:szCs w:val="20"/>
        </w:rPr>
        <w:t xml:space="preserve"> spojenej </w:t>
      </w:r>
      <w:r w:rsidRPr="03AA41F2">
        <w:rPr>
          <w:rFonts w:ascii="Arial" w:hAnsi="Arial" w:cs="Arial"/>
          <w:sz w:val="20"/>
          <w:szCs w:val="20"/>
        </w:rPr>
        <w:t xml:space="preserve"> školy s telocvičňami, tenisovými kurtami, </w:t>
      </w:r>
      <w:proofErr w:type="spellStart"/>
      <w:r w:rsidRPr="03AA41F2">
        <w:rPr>
          <w:rFonts w:ascii="Arial" w:hAnsi="Arial" w:cs="Arial"/>
          <w:sz w:val="20"/>
          <w:szCs w:val="20"/>
        </w:rPr>
        <w:t>autocvičiskom</w:t>
      </w:r>
      <w:proofErr w:type="spellEnd"/>
      <w:r w:rsidRPr="03AA41F2">
        <w:rPr>
          <w:rFonts w:ascii="Arial" w:hAnsi="Arial" w:cs="Arial"/>
          <w:sz w:val="20"/>
          <w:szCs w:val="20"/>
        </w:rPr>
        <w:t>, jedálňou a školským internátom</w:t>
      </w:r>
    </w:p>
    <w:p w14:paraId="6A53062E" w14:textId="77777777" w:rsidR="00C27A48" w:rsidRPr="00D553FD" w:rsidRDefault="00C27A48" w:rsidP="00D15084">
      <w:pPr>
        <w:numPr>
          <w:ilvl w:val="0"/>
          <w:numId w:val="10"/>
        </w:numPr>
        <w:rPr>
          <w:rFonts w:ascii="Arial" w:hAnsi="Arial" w:cs="Arial"/>
          <w:sz w:val="20"/>
          <w:szCs w:val="20"/>
        </w:rPr>
      </w:pPr>
      <w:r w:rsidRPr="03AA41F2">
        <w:rPr>
          <w:rFonts w:ascii="Arial" w:hAnsi="Arial" w:cs="Arial"/>
          <w:sz w:val="20"/>
          <w:szCs w:val="20"/>
        </w:rPr>
        <w:t>komplexnosť výučby – škola zabezpečuje teoretické i praktické vyučovanie vo svojich priestoroch, plná kvalifikovanosť odborných učiteľov a  všeobecno-vzdelávacích učiteľov</w:t>
      </w:r>
    </w:p>
    <w:p w14:paraId="25C86DB7" w14:textId="77777777" w:rsidR="00C27A48" w:rsidRPr="00D553FD" w:rsidRDefault="00C27A48" w:rsidP="00D15084">
      <w:pPr>
        <w:numPr>
          <w:ilvl w:val="0"/>
          <w:numId w:val="10"/>
        </w:numPr>
        <w:rPr>
          <w:rFonts w:ascii="Arial" w:hAnsi="Arial" w:cs="Arial"/>
          <w:sz w:val="20"/>
          <w:szCs w:val="20"/>
        </w:rPr>
      </w:pPr>
      <w:r w:rsidRPr="03AA41F2">
        <w:rPr>
          <w:rFonts w:ascii="Arial" w:hAnsi="Arial" w:cs="Arial"/>
          <w:sz w:val="20"/>
          <w:szCs w:val="20"/>
        </w:rPr>
        <w:t>spolupráca so SOPK, so servismi a predajcami automobilov ako aj s organizáciami v regióne pre zabezpečovanie odbornej praxe</w:t>
      </w:r>
    </w:p>
    <w:p w14:paraId="1525D97A" w14:textId="77777777" w:rsidR="00C27A48" w:rsidRPr="00D553FD" w:rsidRDefault="00C27A48" w:rsidP="00D15084">
      <w:pPr>
        <w:numPr>
          <w:ilvl w:val="0"/>
          <w:numId w:val="10"/>
        </w:numPr>
        <w:rPr>
          <w:rFonts w:ascii="Arial" w:hAnsi="Arial" w:cs="Arial"/>
          <w:sz w:val="20"/>
          <w:szCs w:val="20"/>
        </w:rPr>
      </w:pPr>
      <w:r w:rsidRPr="03AA41F2">
        <w:rPr>
          <w:rFonts w:ascii="Arial" w:hAnsi="Arial" w:cs="Arial"/>
          <w:sz w:val="20"/>
          <w:szCs w:val="20"/>
        </w:rPr>
        <w:t>možnosť získať úplné stredné vzdelanie formou denného štúdia, alebo  nadstavbového štúdia dennou prípadne</w:t>
      </w:r>
      <w:r w:rsidR="00FB4E36" w:rsidRPr="03AA41F2">
        <w:rPr>
          <w:rFonts w:ascii="Arial" w:hAnsi="Arial" w:cs="Arial"/>
          <w:sz w:val="20"/>
          <w:szCs w:val="20"/>
        </w:rPr>
        <w:t xml:space="preserve"> externou </w:t>
      </w:r>
      <w:r w:rsidRPr="03AA41F2">
        <w:rPr>
          <w:rFonts w:ascii="Arial" w:hAnsi="Arial" w:cs="Arial"/>
          <w:sz w:val="20"/>
          <w:szCs w:val="20"/>
        </w:rPr>
        <w:t>formou</w:t>
      </w:r>
      <w:r w:rsidR="00FB4E36" w:rsidRPr="03AA41F2">
        <w:rPr>
          <w:rFonts w:ascii="Arial" w:hAnsi="Arial" w:cs="Arial"/>
          <w:sz w:val="20"/>
          <w:szCs w:val="20"/>
        </w:rPr>
        <w:t xml:space="preserve"> (kombinované štúdium)</w:t>
      </w:r>
      <w:r w:rsidRPr="03AA41F2">
        <w:rPr>
          <w:rFonts w:ascii="Arial" w:hAnsi="Arial" w:cs="Arial"/>
          <w:sz w:val="20"/>
          <w:szCs w:val="20"/>
        </w:rPr>
        <w:t>, v nadväznosti na trojročné učebné odbory</w:t>
      </w:r>
    </w:p>
    <w:p w14:paraId="3DB83863" w14:textId="4F554915" w:rsidR="008829F7" w:rsidRPr="00D553FD" w:rsidRDefault="008829F7" w:rsidP="00D15084">
      <w:pPr>
        <w:numPr>
          <w:ilvl w:val="0"/>
          <w:numId w:val="10"/>
        </w:numPr>
        <w:rPr>
          <w:rFonts w:ascii="Arial" w:hAnsi="Arial" w:cs="Arial"/>
          <w:sz w:val="20"/>
          <w:szCs w:val="20"/>
        </w:rPr>
      </w:pPr>
      <w:r w:rsidRPr="03AA41F2">
        <w:rPr>
          <w:rFonts w:ascii="Arial" w:hAnsi="Arial" w:cs="Arial"/>
          <w:sz w:val="20"/>
          <w:szCs w:val="20"/>
        </w:rPr>
        <w:t>materiálno – technické vybaven</w:t>
      </w:r>
      <w:r w:rsidR="00E52EDF" w:rsidRPr="03AA41F2">
        <w:rPr>
          <w:rFonts w:ascii="Arial" w:hAnsi="Arial" w:cs="Arial"/>
          <w:sz w:val="20"/>
          <w:szCs w:val="20"/>
        </w:rPr>
        <w:t>i</w:t>
      </w:r>
      <w:r w:rsidRPr="03AA41F2">
        <w:rPr>
          <w:rFonts w:ascii="Arial" w:hAnsi="Arial" w:cs="Arial"/>
          <w:sz w:val="20"/>
          <w:szCs w:val="20"/>
        </w:rPr>
        <w:t>e školy – IKT učebne, odborné učebne, interaktívne tabule</w:t>
      </w:r>
    </w:p>
    <w:p w14:paraId="5F57FFDC" w14:textId="77777777" w:rsidR="00C27A48" w:rsidRPr="00D553FD" w:rsidRDefault="00C27A48" w:rsidP="00C27A48">
      <w:pPr>
        <w:suppressAutoHyphens/>
        <w:spacing w:before="120"/>
        <w:jc w:val="both"/>
        <w:rPr>
          <w:rFonts w:ascii="Arial" w:hAnsi="Arial" w:cs="Arial"/>
          <w:sz w:val="20"/>
          <w:szCs w:val="20"/>
        </w:rPr>
      </w:pPr>
      <w:r w:rsidRPr="00D553FD">
        <w:rPr>
          <w:rFonts w:ascii="Arial" w:hAnsi="Arial" w:cs="Arial"/>
          <w:b/>
          <w:sz w:val="20"/>
          <w:szCs w:val="20"/>
        </w:rPr>
        <w:t>Slabou stránkou</w:t>
      </w:r>
      <w:r w:rsidRPr="00D553FD">
        <w:rPr>
          <w:rFonts w:ascii="Arial" w:hAnsi="Arial" w:cs="Arial"/>
          <w:sz w:val="20"/>
          <w:szCs w:val="20"/>
        </w:rPr>
        <w:t xml:space="preserve"> školy je : </w:t>
      </w:r>
    </w:p>
    <w:p w14:paraId="4DFF8937" w14:textId="77777777" w:rsidR="00C27A48" w:rsidRDefault="00C27A48" w:rsidP="00D15084">
      <w:pPr>
        <w:numPr>
          <w:ilvl w:val="0"/>
          <w:numId w:val="11"/>
        </w:numPr>
        <w:rPr>
          <w:rFonts w:ascii="Arial" w:hAnsi="Arial" w:cs="Arial"/>
          <w:sz w:val="20"/>
          <w:szCs w:val="20"/>
        </w:rPr>
      </w:pPr>
      <w:r>
        <w:rPr>
          <w:rFonts w:ascii="Arial" w:hAnsi="Arial" w:cs="Arial"/>
          <w:sz w:val="20"/>
          <w:szCs w:val="20"/>
        </w:rPr>
        <w:t>nedostatok finančných zdrojov na prevádzku a obnovu vybavenia</w:t>
      </w:r>
    </w:p>
    <w:p w14:paraId="5F3FEB34" w14:textId="77777777" w:rsidR="00C27A48" w:rsidRDefault="00C27A48" w:rsidP="00D15084">
      <w:pPr>
        <w:numPr>
          <w:ilvl w:val="0"/>
          <w:numId w:val="11"/>
        </w:numPr>
        <w:rPr>
          <w:rFonts w:ascii="Arial" w:hAnsi="Arial" w:cs="Arial"/>
          <w:sz w:val="20"/>
          <w:szCs w:val="20"/>
        </w:rPr>
      </w:pPr>
      <w:r>
        <w:rPr>
          <w:rFonts w:ascii="Arial" w:hAnsi="Arial" w:cs="Arial"/>
          <w:sz w:val="20"/>
          <w:szCs w:val="20"/>
        </w:rPr>
        <w:t xml:space="preserve">preťaženosť učiteľov </w:t>
      </w:r>
    </w:p>
    <w:p w14:paraId="322F1D22" w14:textId="77777777" w:rsidR="00C27A48" w:rsidRDefault="00C27A48" w:rsidP="00D15084">
      <w:pPr>
        <w:numPr>
          <w:ilvl w:val="0"/>
          <w:numId w:val="11"/>
        </w:numPr>
        <w:rPr>
          <w:rFonts w:ascii="Arial" w:hAnsi="Arial" w:cs="Arial"/>
          <w:sz w:val="20"/>
          <w:szCs w:val="20"/>
        </w:rPr>
      </w:pPr>
      <w:r w:rsidRPr="03AA41F2">
        <w:rPr>
          <w:rFonts w:ascii="Arial" w:hAnsi="Arial" w:cs="Arial"/>
          <w:sz w:val="20"/>
          <w:szCs w:val="20"/>
        </w:rPr>
        <w:t>odchod učiteľov z finančných dôvodov</w:t>
      </w:r>
    </w:p>
    <w:p w14:paraId="2713C975" w14:textId="77777777" w:rsidR="00C27A48" w:rsidRDefault="00C27A48" w:rsidP="00C27A48">
      <w:pPr>
        <w:suppressAutoHyphens/>
        <w:spacing w:before="120"/>
        <w:jc w:val="both"/>
        <w:rPr>
          <w:rFonts w:ascii="Arial" w:hAnsi="Arial" w:cs="Arial"/>
          <w:sz w:val="20"/>
          <w:szCs w:val="20"/>
        </w:rPr>
      </w:pPr>
      <w:r>
        <w:rPr>
          <w:rFonts w:ascii="Arial" w:hAnsi="Arial" w:cs="Arial"/>
          <w:b/>
          <w:sz w:val="20"/>
          <w:szCs w:val="20"/>
        </w:rPr>
        <w:t>Príležitostí školy</w:t>
      </w:r>
      <w:r>
        <w:rPr>
          <w:rFonts w:ascii="Arial" w:hAnsi="Arial" w:cs="Arial"/>
          <w:sz w:val="20"/>
          <w:szCs w:val="20"/>
        </w:rPr>
        <w:t xml:space="preserve"> signalizujú</w:t>
      </w:r>
      <w:r w:rsidR="001115FE">
        <w:rPr>
          <w:rFonts w:ascii="Arial" w:hAnsi="Arial" w:cs="Arial"/>
          <w:sz w:val="20"/>
          <w:szCs w:val="20"/>
        </w:rPr>
        <w:t>:</w:t>
      </w:r>
    </w:p>
    <w:p w14:paraId="3D245669" w14:textId="77777777" w:rsidR="00C27A48" w:rsidRDefault="00C27A48" w:rsidP="00D15084">
      <w:pPr>
        <w:numPr>
          <w:ilvl w:val="0"/>
          <w:numId w:val="12"/>
        </w:numPr>
        <w:rPr>
          <w:rFonts w:ascii="Arial" w:hAnsi="Arial" w:cs="Arial"/>
          <w:sz w:val="20"/>
          <w:szCs w:val="20"/>
        </w:rPr>
      </w:pPr>
      <w:r>
        <w:rPr>
          <w:rFonts w:ascii="Arial" w:hAnsi="Arial" w:cs="Arial"/>
          <w:sz w:val="20"/>
          <w:szCs w:val="20"/>
        </w:rPr>
        <w:t>kvalita školského kurikula</w:t>
      </w:r>
    </w:p>
    <w:p w14:paraId="3613C9DF" w14:textId="77777777" w:rsidR="00C27A48" w:rsidRDefault="00C27A48" w:rsidP="00D15084">
      <w:pPr>
        <w:numPr>
          <w:ilvl w:val="0"/>
          <w:numId w:val="12"/>
        </w:numPr>
        <w:rPr>
          <w:rFonts w:ascii="Arial" w:hAnsi="Arial" w:cs="Arial"/>
          <w:sz w:val="20"/>
          <w:szCs w:val="20"/>
        </w:rPr>
      </w:pPr>
      <w:r>
        <w:rPr>
          <w:rFonts w:ascii="Arial" w:hAnsi="Arial" w:cs="Arial"/>
          <w:sz w:val="20"/>
          <w:szCs w:val="20"/>
        </w:rPr>
        <w:t>výkonnosť, pružnosť a sociálna zodpovednosť školy</w:t>
      </w:r>
    </w:p>
    <w:p w14:paraId="30342DAE" w14:textId="77777777" w:rsidR="00C27A48" w:rsidRDefault="00C27A48" w:rsidP="00D15084">
      <w:pPr>
        <w:numPr>
          <w:ilvl w:val="0"/>
          <w:numId w:val="12"/>
        </w:numPr>
        <w:rPr>
          <w:rFonts w:ascii="Arial" w:hAnsi="Arial" w:cs="Arial"/>
          <w:sz w:val="20"/>
          <w:szCs w:val="20"/>
        </w:rPr>
      </w:pPr>
      <w:r>
        <w:rPr>
          <w:rFonts w:ascii="Arial" w:hAnsi="Arial" w:cs="Arial"/>
          <w:sz w:val="20"/>
          <w:szCs w:val="20"/>
        </w:rPr>
        <w:t>status učiteľskej profesijnej komunity</w:t>
      </w:r>
    </w:p>
    <w:p w14:paraId="5CC9327E" w14:textId="77777777" w:rsidR="00C27A48" w:rsidRDefault="00C27A48" w:rsidP="00D15084">
      <w:pPr>
        <w:numPr>
          <w:ilvl w:val="0"/>
          <w:numId w:val="12"/>
        </w:numPr>
        <w:rPr>
          <w:rFonts w:ascii="Arial" w:hAnsi="Arial" w:cs="Arial"/>
          <w:sz w:val="20"/>
          <w:szCs w:val="20"/>
        </w:rPr>
      </w:pPr>
      <w:r>
        <w:rPr>
          <w:rFonts w:ascii="Arial" w:hAnsi="Arial" w:cs="Arial"/>
          <w:sz w:val="20"/>
          <w:szCs w:val="20"/>
        </w:rPr>
        <w:t>pestovanie osobného úsilia a sebadisciplíny</w:t>
      </w:r>
    </w:p>
    <w:p w14:paraId="2DA2F426" w14:textId="77777777" w:rsidR="00C27A48" w:rsidRDefault="00C27A48" w:rsidP="00D15084">
      <w:pPr>
        <w:numPr>
          <w:ilvl w:val="0"/>
          <w:numId w:val="12"/>
        </w:numPr>
        <w:rPr>
          <w:rFonts w:ascii="Arial" w:hAnsi="Arial" w:cs="Arial"/>
          <w:sz w:val="20"/>
          <w:szCs w:val="20"/>
        </w:rPr>
      </w:pPr>
      <w:r w:rsidRPr="03AA41F2">
        <w:rPr>
          <w:rFonts w:ascii="Arial" w:hAnsi="Arial" w:cs="Arial"/>
          <w:sz w:val="20"/>
          <w:szCs w:val="20"/>
        </w:rPr>
        <w:t>poznanie požiadaviek a očakávania okolia</w:t>
      </w:r>
    </w:p>
    <w:p w14:paraId="60BEFCEE" w14:textId="77777777" w:rsidR="00C27A48" w:rsidRPr="00D553FD" w:rsidRDefault="00C27A48" w:rsidP="00D15084">
      <w:pPr>
        <w:numPr>
          <w:ilvl w:val="0"/>
          <w:numId w:val="12"/>
        </w:numPr>
        <w:rPr>
          <w:rFonts w:ascii="Arial" w:hAnsi="Arial" w:cs="Arial"/>
          <w:sz w:val="20"/>
          <w:szCs w:val="20"/>
        </w:rPr>
      </w:pPr>
      <w:r w:rsidRPr="03AA41F2">
        <w:rPr>
          <w:rFonts w:ascii="Arial" w:hAnsi="Arial" w:cs="Arial"/>
          <w:sz w:val="20"/>
          <w:szCs w:val="20"/>
        </w:rPr>
        <w:t>rozmach zasielateľských a logistických firiem v okolí</w:t>
      </w:r>
    </w:p>
    <w:p w14:paraId="19FA2702" w14:textId="77777777" w:rsidR="00C27A48" w:rsidRPr="004568D0" w:rsidRDefault="00C27A48" w:rsidP="00D15084">
      <w:pPr>
        <w:numPr>
          <w:ilvl w:val="0"/>
          <w:numId w:val="12"/>
        </w:numPr>
        <w:rPr>
          <w:rFonts w:ascii="Arial" w:hAnsi="Arial" w:cs="Arial"/>
          <w:sz w:val="20"/>
          <w:szCs w:val="20"/>
        </w:rPr>
      </w:pPr>
      <w:r w:rsidRPr="03AA41F2">
        <w:rPr>
          <w:rFonts w:ascii="Arial" w:hAnsi="Arial" w:cs="Arial"/>
          <w:sz w:val="20"/>
          <w:szCs w:val="20"/>
        </w:rPr>
        <w:t>cezhraničná spolupráca s partnerskými školami</w:t>
      </w:r>
    </w:p>
    <w:p w14:paraId="2CB72476" w14:textId="77777777" w:rsidR="00C27A48" w:rsidRDefault="00C27A48" w:rsidP="00C27A48">
      <w:pPr>
        <w:suppressAutoHyphens/>
        <w:spacing w:before="120"/>
        <w:jc w:val="both"/>
        <w:rPr>
          <w:rFonts w:ascii="Arial" w:hAnsi="Arial" w:cs="Arial"/>
          <w:sz w:val="20"/>
          <w:szCs w:val="20"/>
        </w:rPr>
      </w:pPr>
      <w:r>
        <w:rPr>
          <w:rFonts w:ascii="Arial" w:hAnsi="Arial" w:cs="Arial"/>
          <w:b/>
          <w:sz w:val="20"/>
          <w:szCs w:val="20"/>
        </w:rPr>
        <w:t>Riziká v rozvoji</w:t>
      </w:r>
      <w:r>
        <w:rPr>
          <w:rFonts w:ascii="Arial" w:hAnsi="Arial" w:cs="Arial"/>
          <w:sz w:val="20"/>
          <w:szCs w:val="20"/>
        </w:rPr>
        <w:t xml:space="preserve"> školy sú</w:t>
      </w:r>
      <w:r w:rsidR="001115FE">
        <w:rPr>
          <w:rFonts w:ascii="Arial" w:hAnsi="Arial" w:cs="Arial"/>
          <w:sz w:val="20"/>
          <w:szCs w:val="20"/>
        </w:rPr>
        <w:t>:</w:t>
      </w:r>
    </w:p>
    <w:p w14:paraId="08FE8735" w14:textId="77777777" w:rsidR="00C27A48" w:rsidRDefault="00C27A48" w:rsidP="00D15084">
      <w:pPr>
        <w:numPr>
          <w:ilvl w:val="0"/>
          <w:numId w:val="13"/>
        </w:numPr>
        <w:rPr>
          <w:rFonts w:ascii="Arial" w:hAnsi="Arial" w:cs="Arial"/>
          <w:sz w:val="20"/>
          <w:szCs w:val="20"/>
        </w:rPr>
      </w:pPr>
      <w:r>
        <w:rPr>
          <w:rFonts w:ascii="Arial" w:hAnsi="Arial" w:cs="Arial"/>
          <w:sz w:val="20"/>
          <w:szCs w:val="20"/>
        </w:rPr>
        <w:lastRenderedPageBreak/>
        <w:t>konkurenčné školy so zameraním na dopravné odbory  a autoopravárenstvo</w:t>
      </w:r>
    </w:p>
    <w:p w14:paraId="2795A28B" w14:textId="77777777" w:rsidR="00C27A48" w:rsidRDefault="00C27A48" w:rsidP="00D15084">
      <w:pPr>
        <w:numPr>
          <w:ilvl w:val="0"/>
          <w:numId w:val="13"/>
        </w:numPr>
        <w:rPr>
          <w:rFonts w:ascii="Arial" w:hAnsi="Arial" w:cs="Arial"/>
          <w:sz w:val="20"/>
          <w:szCs w:val="20"/>
        </w:rPr>
      </w:pPr>
      <w:r>
        <w:rPr>
          <w:rFonts w:ascii="Arial" w:hAnsi="Arial" w:cs="Arial"/>
          <w:sz w:val="20"/>
          <w:szCs w:val="20"/>
        </w:rPr>
        <w:t xml:space="preserve">trh práce </w:t>
      </w:r>
    </w:p>
    <w:p w14:paraId="3289815E" w14:textId="77777777" w:rsidR="00C27A48" w:rsidRPr="00D553FD" w:rsidRDefault="00C27A48" w:rsidP="00D15084">
      <w:pPr>
        <w:numPr>
          <w:ilvl w:val="0"/>
          <w:numId w:val="13"/>
        </w:numPr>
        <w:rPr>
          <w:rFonts w:ascii="Arial" w:hAnsi="Arial" w:cs="Arial"/>
          <w:sz w:val="20"/>
          <w:szCs w:val="20"/>
        </w:rPr>
      </w:pPr>
      <w:r w:rsidRPr="00D553FD">
        <w:rPr>
          <w:rFonts w:ascii="Arial" w:hAnsi="Arial" w:cs="Arial"/>
          <w:sz w:val="20"/>
          <w:szCs w:val="20"/>
        </w:rPr>
        <w:t>demografický vývoj</w:t>
      </w:r>
      <w:r w:rsidR="008829F7" w:rsidRPr="00D553FD">
        <w:rPr>
          <w:rFonts w:ascii="Arial" w:hAnsi="Arial" w:cs="Arial"/>
          <w:sz w:val="20"/>
          <w:szCs w:val="20"/>
        </w:rPr>
        <w:t>, integrácia</w:t>
      </w:r>
    </w:p>
    <w:p w14:paraId="6034C8F1" w14:textId="77777777" w:rsidR="00C27A48" w:rsidRDefault="00C27A48" w:rsidP="00D15084">
      <w:pPr>
        <w:numPr>
          <w:ilvl w:val="0"/>
          <w:numId w:val="13"/>
        </w:numPr>
        <w:rPr>
          <w:rFonts w:ascii="Arial" w:hAnsi="Arial" w:cs="Arial"/>
          <w:sz w:val="20"/>
          <w:szCs w:val="20"/>
        </w:rPr>
      </w:pPr>
      <w:r>
        <w:rPr>
          <w:rFonts w:ascii="Arial" w:hAnsi="Arial" w:cs="Arial"/>
          <w:sz w:val="20"/>
          <w:szCs w:val="20"/>
        </w:rPr>
        <w:t>celospoločenské trendy – gymnaziálne štúdium</w:t>
      </w:r>
    </w:p>
    <w:p w14:paraId="640D9E90" w14:textId="77777777" w:rsidR="00C27A48" w:rsidRDefault="00C27A48" w:rsidP="00D15084">
      <w:pPr>
        <w:numPr>
          <w:ilvl w:val="0"/>
          <w:numId w:val="13"/>
        </w:numPr>
        <w:rPr>
          <w:rFonts w:ascii="Arial" w:hAnsi="Arial" w:cs="Arial"/>
          <w:sz w:val="20"/>
          <w:szCs w:val="20"/>
        </w:rPr>
      </w:pPr>
      <w:r>
        <w:rPr>
          <w:rFonts w:ascii="Arial" w:hAnsi="Arial" w:cs="Arial"/>
          <w:sz w:val="20"/>
          <w:szCs w:val="20"/>
        </w:rPr>
        <w:t>rozptýlenosť učebných  a študijných odborov nášho zamerania na viacerých školách mesta Žiliny</w:t>
      </w:r>
    </w:p>
    <w:p w14:paraId="7988F26B" w14:textId="77777777" w:rsidR="00C27A48" w:rsidRDefault="00C27A48" w:rsidP="00C27A48">
      <w:pPr>
        <w:pStyle w:val="Nadpis2"/>
      </w:pPr>
    </w:p>
    <w:p w14:paraId="15C8F998" w14:textId="77777777" w:rsidR="00D56B82" w:rsidRDefault="009957FD" w:rsidP="00D56B82">
      <w:pPr>
        <w:pStyle w:val="Nadpis2"/>
        <w:rPr>
          <w:rFonts w:ascii="Arial" w:hAnsi="Arial" w:cs="Arial"/>
          <w:color w:val="0000FF"/>
        </w:rPr>
      </w:pPr>
      <w:r w:rsidRPr="00C169CB">
        <w:rPr>
          <w:rFonts w:ascii="Arial" w:hAnsi="Arial" w:cs="Arial"/>
          <w:color w:val="0000FF"/>
        </w:rPr>
        <w:t>3.1  Charakteristika školy</w:t>
      </w:r>
    </w:p>
    <w:p w14:paraId="5A1C0679" w14:textId="77777777" w:rsidR="00D56B82" w:rsidRDefault="00D56B82" w:rsidP="00D56B82">
      <w:pPr>
        <w:pStyle w:val="Nadpis2"/>
        <w:rPr>
          <w:rFonts w:ascii="Arial" w:hAnsi="Arial" w:cs="Arial"/>
          <w:color w:val="0000FF"/>
        </w:rPr>
      </w:pPr>
    </w:p>
    <w:p w14:paraId="00312A06" w14:textId="2707F6F1" w:rsidR="00C27A48" w:rsidRPr="00D56B82" w:rsidRDefault="00C27A48" w:rsidP="03AA41F2">
      <w:pPr>
        <w:pStyle w:val="Nadpis2"/>
        <w:rPr>
          <w:rFonts w:ascii="Arial" w:hAnsi="Arial" w:cs="Arial"/>
          <w:b w:val="0"/>
          <w:bCs w:val="0"/>
        </w:rPr>
      </w:pPr>
      <w:r w:rsidRPr="03AA41F2">
        <w:rPr>
          <w:rFonts w:ascii="Arial" w:hAnsi="Arial" w:cs="Arial"/>
          <w:b w:val="0"/>
          <w:bCs w:val="0"/>
        </w:rPr>
        <w:t xml:space="preserve">Naša škola </w:t>
      </w:r>
      <w:r w:rsidR="0B71AA0A" w:rsidRPr="03AA41F2">
        <w:rPr>
          <w:rFonts w:ascii="Arial" w:hAnsi="Arial" w:cs="Arial"/>
          <w:b w:val="0"/>
          <w:bCs w:val="0"/>
        </w:rPr>
        <w:t>j</w:t>
      </w:r>
      <w:r w:rsidRPr="03AA41F2">
        <w:rPr>
          <w:rFonts w:ascii="Arial" w:hAnsi="Arial" w:cs="Arial"/>
          <w:b w:val="0"/>
          <w:bCs w:val="0"/>
        </w:rPr>
        <w:t>e dostupná mestskou hromadnou dopravou a</w:t>
      </w:r>
      <w:r w:rsidR="768628C8" w:rsidRPr="03AA41F2">
        <w:rPr>
          <w:rFonts w:ascii="Arial" w:hAnsi="Arial" w:cs="Arial"/>
          <w:b w:val="0"/>
          <w:bCs w:val="0"/>
        </w:rPr>
        <w:t xml:space="preserve"> miesto výkonu odborného výcviku je ľahko dostupné</w:t>
      </w:r>
      <w:r w:rsidRPr="03AA41F2">
        <w:rPr>
          <w:rFonts w:ascii="Arial" w:hAnsi="Arial" w:cs="Arial"/>
          <w:b w:val="0"/>
          <w:bCs w:val="0"/>
        </w:rPr>
        <w:t xml:space="preserve"> prímestskou dopravou. </w:t>
      </w:r>
    </w:p>
    <w:p w14:paraId="7925E864" w14:textId="77777777" w:rsidR="00C27A48" w:rsidRDefault="00C27A48" w:rsidP="00C27A48">
      <w:pPr>
        <w:suppressAutoHyphens/>
        <w:jc w:val="both"/>
        <w:rPr>
          <w:rFonts w:ascii="Arial" w:hAnsi="Arial" w:cs="Arial"/>
          <w:sz w:val="20"/>
          <w:szCs w:val="20"/>
        </w:rPr>
      </w:pPr>
    </w:p>
    <w:p w14:paraId="7F836E44" w14:textId="278FE792" w:rsidR="734C9A2A" w:rsidRDefault="734C9A2A" w:rsidP="03AA41F2">
      <w:pPr>
        <w:jc w:val="both"/>
        <w:rPr>
          <w:rFonts w:ascii="Arial" w:hAnsi="Arial" w:cs="Arial"/>
          <w:sz w:val="20"/>
          <w:szCs w:val="20"/>
        </w:rPr>
      </w:pPr>
      <w:r w:rsidRPr="03AA41F2">
        <w:rPr>
          <w:rFonts w:ascii="Arial" w:hAnsi="Arial" w:cs="Arial"/>
          <w:sz w:val="20"/>
          <w:szCs w:val="20"/>
        </w:rPr>
        <w:t xml:space="preserve">Spojená škola Školská 7, Banská Bystrica patrí medzi najvýznamnejšie výchovno- vzdelávacie inštitúcie stredného  odborného vzdelávania na Slovensku. Má </w:t>
      </w:r>
      <w:proofErr w:type="spellStart"/>
      <w:r w:rsidRPr="03AA41F2">
        <w:rPr>
          <w:rFonts w:ascii="Arial" w:hAnsi="Arial" w:cs="Arial"/>
          <w:sz w:val="20"/>
          <w:szCs w:val="20"/>
        </w:rPr>
        <w:t>celoregionálny</w:t>
      </w:r>
      <w:proofErr w:type="spellEnd"/>
      <w:r w:rsidRPr="03AA41F2">
        <w:rPr>
          <w:rFonts w:ascii="Arial" w:hAnsi="Arial" w:cs="Arial"/>
          <w:sz w:val="20"/>
          <w:szCs w:val="20"/>
        </w:rPr>
        <w:t xml:space="preserve"> charakter, pretože ju navštevujú žiaci z miest a obcí celého Banskobystrického regiónu. Zabezpečuje prípravu žiakov v učebných a študijných odboroch v profesiách, ktoré pokrývajú v celej šírke odvetvie strojárskeho, automobilového, elektrotechnického priemyslu a tiež obchodu a služieb. Odbory vzdelávania na škole sú veľmi moderné a mimoriadne žiadané, no zároveň sú charakteristické vysokým tempom inovácií. Ak si chce škola zachovať pozíciu v rámci </w:t>
      </w:r>
      <w:proofErr w:type="spellStart"/>
      <w:r w:rsidRPr="03AA41F2">
        <w:rPr>
          <w:rFonts w:ascii="Arial" w:hAnsi="Arial" w:cs="Arial"/>
          <w:sz w:val="20"/>
          <w:szCs w:val="20"/>
        </w:rPr>
        <w:t>výchovno</w:t>
      </w:r>
      <w:proofErr w:type="spellEnd"/>
      <w:r w:rsidRPr="03AA41F2">
        <w:rPr>
          <w:rFonts w:ascii="Arial" w:hAnsi="Arial" w:cs="Arial"/>
          <w:sz w:val="20"/>
          <w:szCs w:val="20"/>
        </w:rPr>
        <w:t xml:space="preserve"> - vzdelávacieho systému v regióne, musí neustále inovovať svoje učebné a študijné odbory, zavádzať najprogresívnejšie vyučovacie metódy a moderné didaktické pomôcky.</w:t>
      </w:r>
    </w:p>
    <w:p w14:paraId="74ECBEC2" w14:textId="0633B860" w:rsidR="734C9A2A" w:rsidRDefault="734C9A2A" w:rsidP="03AA41F2">
      <w:pPr>
        <w:jc w:val="both"/>
      </w:pPr>
      <w:r w:rsidRPr="03AA41F2">
        <w:rPr>
          <w:rFonts w:ascii="Arial" w:hAnsi="Arial" w:cs="Arial"/>
          <w:sz w:val="20"/>
          <w:szCs w:val="20"/>
        </w:rPr>
        <w:t xml:space="preserve"> </w:t>
      </w:r>
    </w:p>
    <w:p w14:paraId="376BAB9E" w14:textId="7A20AD59" w:rsidR="734C9A2A" w:rsidRDefault="734C9A2A" w:rsidP="03AA41F2">
      <w:pPr>
        <w:jc w:val="both"/>
      </w:pPr>
      <w:r w:rsidRPr="03AA41F2">
        <w:rPr>
          <w:rFonts w:ascii="Arial" w:hAnsi="Arial" w:cs="Arial"/>
          <w:sz w:val="20"/>
          <w:szCs w:val="20"/>
        </w:rPr>
        <w:t>Spojenú školu tvoria 3 organizačné zložky:</w:t>
      </w:r>
    </w:p>
    <w:p w14:paraId="056A798F" w14:textId="0496A931" w:rsidR="734C9A2A" w:rsidRDefault="734C9A2A" w:rsidP="03AA41F2">
      <w:pPr>
        <w:jc w:val="both"/>
      </w:pPr>
      <w:r w:rsidRPr="03AA41F2">
        <w:rPr>
          <w:rFonts w:ascii="Arial" w:hAnsi="Arial" w:cs="Arial"/>
          <w:sz w:val="20"/>
          <w:szCs w:val="20"/>
        </w:rPr>
        <w:t xml:space="preserve"> </w:t>
      </w:r>
    </w:p>
    <w:p w14:paraId="7F3491FD" w14:textId="6A8B1FB4" w:rsidR="734C9A2A" w:rsidRDefault="734C9A2A" w:rsidP="03AA41F2">
      <w:pPr>
        <w:jc w:val="both"/>
      </w:pPr>
      <w:r w:rsidRPr="03AA41F2">
        <w:rPr>
          <w:rFonts w:ascii="Arial" w:hAnsi="Arial" w:cs="Arial"/>
          <w:sz w:val="20"/>
          <w:szCs w:val="20"/>
        </w:rPr>
        <w:t>Stredná odborná škola automobilová, Školská 7</w:t>
      </w:r>
    </w:p>
    <w:p w14:paraId="02878E29" w14:textId="1FE538A4" w:rsidR="734C9A2A" w:rsidRDefault="734C9A2A" w:rsidP="03AA41F2">
      <w:pPr>
        <w:jc w:val="both"/>
      </w:pPr>
      <w:r w:rsidRPr="03AA41F2">
        <w:rPr>
          <w:rFonts w:ascii="Arial" w:hAnsi="Arial" w:cs="Arial"/>
          <w:sz w:val="20"/>
          <w:szCs w:val="20"/>
        </w:rPr>
        <w:t>Stredná odborná škola elektrotechnická, Zvolenská cesta 18</w:t>
      </w:r>
    </w:p>
    <w:p w14:paraId="28F24385" w14:textId="71565261" w:rsidR="734C9A2A" w:rsidRDefault="734C9A2A" w:rsidP="03AA41F2">
      <w:pPr>
        <w:jc w:val="both"/>
      </w:pPr>
      <w:r w:rsidRPr="03AA41F2">
        <w:rPr>
          <w:rFonts w:ascii="Arial" w:hAnsi="Arial" w:cs="Arial"/>
          <w:sz w:val="20"/>
          <w:szCs w:val="20"/>
        </w:rPr>
        <w:t>Stredná odborná škola podnikania, Školská 7,</w:t>
      </w:r>
    </w:p>
    <w:p w14:paraId="7A0A0FFC" w14:textId="0D3E6EFC" w:rsidR="734C9A2A" w:rsidRDefault="734C9A2A" w:rsidP="03AA41F2">
      <w:pPr>
        <w:jc w:val="both"/>
      </w:pPr>
      <w:r w:rsidRPr="03AA41F2">
        <w:rPr>
          <w:rFonts w:ascii="Arial" w:hAnsi="Arial" w:cs="Arial"/>
          <w:sz w:val="20"/>
          <w:szCs w:val="20"/>
        </w:rPr>
        <w:t xml:space="preserve"> </w:t>
      </w:r>
    </w:p>
    <w:p w14:paraId="77726BA9" w14:textId="4118D364" w:rsidR="734C9A2A" w:rsidRDefault="734C9A2A" w:rsidP="03AA41F2">
      <w:pPr>
        <w:jc w:val="both"/>
      </w:pPr>
      <w:r w:rsidRPr="03AA41F2">
        <w:rPr>
          <w:rFonts w:ascii="Arial" w:hAnsi="Arial" w:cs="Arial"/>
          <w:sz w:val="20"/>
          <w:szCs w:val="20"/>
        </w:rPr>
        <w:t>ktoré poskytujú vzdelávanie v odboroch strojárstvo, doprava, elektrotechnika, chémia a ekonomika a služby.</w:t>
      </w:r>
    </w:p>
    <w:p w14:paraId="7A2D9EE5" w14:textId="22022827" w:rsidR="734C9A2A" w:rsidRDefault="734C9A2A" w:rsidP="03AA41F2">
      <w:pPr>
        <w:jc w:val="both"/>
      </w:pPr>
      <w:r w:rsidRPr="03AA41F2">
        <w:rPr>
          <w:rFonts w:ascii="Arial" w:hAnsi="Arial" w:cs="Arial"/>
          <w:sz w:val="20"/>
          <w:szCs w:val="20"/>
        </w:rPr>
        <w:t xml:space="preserve">Pri Spojenej škole pôsobí </w:t>
      </w:r>
      <w:proofErr w:type="spellStart"/>
      <w:r w:rsidRPr="03AA41F2">
        <w:rPr>
          <w:rFonts w:ascii="Arial" w:hAnsi="Arial" w:cs="Arial"/>
          <w:sz w:val="20"/>
          <w:szCs w:val="20"/>
        </w:rPr>
        <w:t>Local</w:t>
      </w:r>
      <w:proofErr w:type="spellEnd"/>
      <w:r w:rsidRPr="03AA41F2">
        <w:rPr>
          <w:rFonts w:ascii="Arial" w:hAnsi="Arial" w:cs="Arial"/>
          <w:sz w:val="20"/>
          <w:szCs w:val="20"/>
        </w:rPr>
        <w:t xml:space="preserve"> Cisco </w:t>
      </w:r>
      <w:proofErr w:type="spellStart"/>
      <w:r w:rsidRPr="03AA41F2">
        <w:rPr>
          <w:rFonts w:ascii="Arial" w:hAnsi="Arial" w:cs="Arial"/>
          <w:sz w:val="20"/>
          <w:szCs w:val="20"/>
        </w:rPr>
        <w:t>Networking</w:t>
      </w:r>
      <w:proofErr w:type="spellEnd"/>
      <w:r w:rsidRPr="03AA41F2">
        <w:rPr>
          <w:rFonts w:ascii="Arial" w:hAnsi="Arial" w:cs="Arial"/>
          <w:sz w:val="20"/>
          <w:szCs w:val="20"/>
        </w:rPr>
        <w:t xml:space="preserve"> </w:t>
      </w:r>
      <w:proofErr w:type="spellStart"/>
      <w:r w:rsidRPr="03AA41F2">
        <w:rPr>
          <w:rFonts w:ascii="Arial" w:hAnsi="Arial" w:cs="Arial"/>
          <w:sz w:val="20"/>
          <w:szCs w:val="20"/>
        </w:rPr>
        <w:t>Academy</w:t>
      </w:r>
      <w:proofErr w:type="spellEnd"/>
      <w:r w:rsidRPr="03AA41F2">
        <w:rPr>
          <w:rFonts w:ascii="Arial" w:hAnsi="Arial" w:cs="Arial"/>
          <w:sz w:val="20"/>
          <w:szCs w:val="20"/>
        </w:rPr>
        <w:t xml:space="preserve">. Je to medzinárodne uznávaný     vzdelávací program, ktorého cieľom je výchova kvalifikovaných ľudí, zameraných na navrhovanie,  budovanie a správu počítačových sietí a sieťových technológií. Prostredníctvom Cisco </w:t>
      </w:r>
      <w:proofErr w:type="spellStart"/>
      <w:r w:rsidRPr="03AA41F2">
        <w:rPr>
          <w:rFonts w:ascii="Arial" w:hAnsi="Arial" w:cs="Arial"/>
          <w:sz w:val="20"/>
          <w:szCs w:val="20"/>
        </w:rPr>
        <w:t>Networking</w:t>
      </w:r>
      <w:proofErr w:type="spellEnd"/>
      <w:r w:rsidRPr="03AA41F2">
        <w:rPr>
          <w:rFonts w:ascii="Arial" w:hAnsi="Arial" w:cs="Arial"/>
          <w:sz w:val="20"/>
          <w:szCs w:val="20"/>
        </w:rPr>
        <w:t xml:space="preserve"> </w:t>
      </w:r>
      <w:proofErr w:type="spellStart"/>
      <w:r w:rsidRPr="03AA41F2">
        <w:rPr>
          <w:rFonts w:ascii="Arial" w:hAnsi="Arial" w:cs="Arial"/>
          <w:sz w:val="20"/>
          <w:szCs w:val="20"/>
        </w:rPr>
        <w:t>Academy</w:t>
      </w:r>
      <w:proofErr w:type="spellEnd"/>
      <w:r w:rsidRPr="03AA41F2">
        <w:rPr>
          <w:rFonts w:ascii="Arial" w:hAnsi="Arial" w:cs="Arial"/>
          <w:sz w:val="20"/>
          <w:szCs w:val="20"/>
        </w:rPr>
        <w:t xml:space="preserve"> môžu študenti počas štyroch semestrov, ktoré na seba nadväzujú, získať potrebné vedomosti pre zloženie skúšky Cisco </w:t>
      </w:r>
      <w:proofErr w:type="spellStart"/>
      <w:r w:rsidRPr="03AA41F2">
        <w:rPr>
          <w:rFonts w:ascii="Arial" w:hAnsi="Arial" w:cs="Arial"/>
          <w:sz w:val="20"/>
          <w:szCs w:val="20"/>
        </w:rPr>
        <w:t>Certified</w:t>
      </w:r>
      <w:proofErr w:type="spellEnd"/>
      <w:r w:rsidRPr="03AA41F2">
        <w:rPr>
          <w:rFonts w:ascii="Arial" w:hAnsi="Arial" w:cs="Arial"/>
          <w:sz w:val="20"/>
          <w:szCs w:val="20"/>
        </w:rPr>
        <w:t xml:space="preserve"> </w:t>
      </w:r>
      <w:proofErr w:type="spellStart"/>
      <w:r w:rsidRPr="03AA41F2">
        <w:rPr>
          <w:rFonts w:ascii="Arial" w:hAnsi="Arial" w:cs="Arial"/>
          <w:sz w:val="20"/>
          <w:szCs w:val="20"/>
        </w:rPr>
        <w:t>Networking</w:t>
      </w:r>
      <w:proofErr w:type="spellEnd"/>
      <w:r w:rsidRPr="03AA41F2">
        <w:rPr>
          <w:rFonts w:ascii="Arial" w:hAnsi="Arial" w:cs="Arial"/>
          <w:sz w:val="20"/>
          <w:szCs w:val="20"/>
        </w:rPr>
        <w:t xml:space="preserve"> </w:t>
      </w:r>
      <w:proofErr w:type="spellStart"/>
      <w:r w:rsidRPr="03AA41F2">
        <w:rPr>
          <w:rFonts w:ascii="Arial" w:hAnsi="Arial" w:cs="Arial"/>
          <w:sz w:val="20"/>
          <w:szCs w:val="20"/>
        </w:rPr>
        <w:t>Associate</w:t>
      </w:r>
      <w:proofErr w:type="spellEnd"/>
      <w:r w:rsidRPr="03AA41F2">
        <w:rPr>
          <w:rFonts w:ascii="Arial" w:hAnsi="Arial" w:cs="Arial"/>
          <w:sz w:val="20"/>
          <w:szCs w:val="20"/>
        </w:rPr>
        <w:t>, čím zvyšujú svoju šancu pre úspešné uplatnenie sa na trhu práce.</w:t>
      </w:r>
    </w:p>
    <w:p w14:paraId="08EE87B7" w14:textId="64EDB7F7" w:rsidR="734C9A2A" w:rsidRDefault="734C9A2A" w:rsidP="03AA41F2">
      <w:pPr>
        <w:jc w:val="both"/>
      </w:pPr>
      <w:r w:rsidRPr="03AA41F2">
        <w:rPr>
          <w:rFonts w:ascii="Arial" w:hAnsi="Arial" w:cs="Arial"/>
          <w:sz w:val="20"/>
          <w:szCs w:val="20"/>
        </w:rPr>
        <w:t xml:space="preserve"> </w:t>
      </w:r>
    </w:p>
    <w:p w14:paraId="7E4ADC25" w14:textId="6C8B6586" w:rsidR="734C9A2A" w:rsidRDefault="734C9A2A" w:rsidP="03AA41F2">
      <w:pPr>
        <w:jc w:val="both"/>
      </w:pPr>
      <w:r w:rsidRPr="03AA41F2">
        <w:rPr>
          <w:rFonts w:ascii="Arial" w:hAnsi="Arial" w:cs="Arial"/>
          <w:sz w:val="20"/>
          <w:szCs w:val="20"/>
        </w:rPr>
        <w:t>V Spojenej škole je vzdelávanie dospelých dennou alebo externou formou už tradíciou. Škola vzdeláva žiakov v nadstavbovom štúdiu v dopravnej prevádzke, elektrotechnike, strojárenstve a obchode.</w:t>
      </w:r>
    </w:p>
    <w:p w14:paraId="530BF7EF" w14:textId="3C47B3F7" w:rsidR="734C9A2A" w:rsidRDefault="734C9A2A" w:rsidP="03AA41F2">
      <w:pPr>
        <w:jc w:val="both"/>
      </w:pPr>
      <w:r w:rsidRPr="03AA41F2">
        <w:rPr>
          <w:rFonts w:ascii="Arial" w:hAnsi="Arial" w:cs="Arial"/>
          <w:sz w:val="20"/>
          <w:szCs w:val="20"/>
        </w:rPr>
        <w:t xml:space="preserve"> </w:t>
      </w:r>
    </w:p>
    <w:p w14:paraId="5F50B879" w14:textId="22FBFCAF" w:rsidR="734C9A2A" w:rsidRDefault="734C9A2A" w:rsidP="03AA41F2">
      <w:pPr>
        <w:jc w:val="both"/>
      </w:pPr>
      <w:r w:rsidRPr="03AA41F2">
        <w:rPr>
          <w:rFonts w:ascii="Arial" w:hAnsi="Arial" w:cs="Arial"/>
          <w:sz w:val="20"/>
          <w:szCs w:val="20"/>
        </w:rPr>
        <w:t>Škola disponuje veľmi kvalitnými a kvalifikovanými pedagogickými zamestnancami, ktorí si svoje odborné vedomosti dopĺňajú účasťou na rôznych odborných  školeniach v rámci ďalšieho vzdelávania.</w:t>
      </w:r>
    </w:p>
    <w:p w14:paraId="48CC76C6" w14:textId="4E791B15" w:rsidR="734C9A2A" w:rsidRDefault="734C9A2A" w:rsidP="03AA41F2">
      <w:pPr>
        <w:jc w:val="both"/>
      </w:pPr>
      <w:r w:rsidRPr="03AA41F2">
        <w:rPr>
          <w:rFonts w:ascii="Arial" w:hAnsi="Arial" w:cs="Arial"/>
          <w:sz w:val="20"/>
          <w:szCs w:val="20"/>
        </w:rPr>
        <w:t xml:space="preserve"> </w:t>
      </w:r>
    </w:p>
    <w:p w14:paraId="0AF26B54" w14:textId="463F33D0" w:rsidR="734C9A2A" w:rsidRDefault="734C9A2A" w:rsidP="03AA41F2">
      <w:pPr>
        <w:jc w:val="both"/>
      </w:pPr>
      <w:r w:rsidRPr="03AA41F2">
        <w:rPr>
          <w:rFonts w:ascii="Arial" w:hAnsi="Arial" w:cs="Arial"/>
          <w:sz w:val="20"/>
          <w:szCs w:val="20"/>
        </w:rPr>
        <w:t>Škola má moderne vybavené dielne praktického vyučovania s modernou diagnostickou technikou pre automobily a   elektrotechniku , najmodernejšou technológiou pre lakovanie automobilov pre učebný odbor lakovník. Dielne sa svojim vybavením môžu porovnávať s renomovanými autoservismi v našom regióne.</w:t>
      </w:r>
    </w:p>
    <w:p w14:paraId="7A8C5627" w14:textId="5F79A41D" w:rsidR="734C9A2A" w:rsidRDefault="734C9A2A" w:rsidP="03AA41F2">
      <w:pPr>
        <w:jc w:val="both"/>
      </w:pPr>
      <w:r w:rsidRPr="03AA41F2">
        <w:rPr>
          <w:rFonts w:ascii="Arial" w:hAnsi="Arial" w:cs="Arial"/>
          <w:sz w:val="20"/>
          <w:szCs w:val="20"/>
        </w:rPr>
        <w:t xml:space="preserve"> </w:t>
      </w:r>
    </w:p>
    <w:p w14:paraId="731AA313" w14:textId="27D7A716" w:rsidR="734C9A2A" w:rsidRDefault="734C9A2A" w:rsidP="03AA41F2">
      <w:pPr>
        <w:jc w:val="both"/>
      </w:pPr>
      <w:r w:rsidRPr="03AA41F2">
        <w:rPr>
          <w:rFonts w:ascii="Arial" w:hAnsi="Arial" w:cs="Arial"/>
          <w:sz w:val="20"/>
          <w:szCs w:val="20"/>
        </w:rPr>
        <w:t>Na teoretickom vyučovaní sú odborné učebne pre automechanikov, elektrotechnikov,  strojárov, IKT, cudzie jazyky a cvičné firmy   vybavené modernou didaktickou technikou. Škola má moderné elektrotechnické a chemické laboratórium. Sú   tu  dve telocvične a dve špičkové vonkajšie ihriská.  Spojená škola je už dnes komplexnou školou s teoretickým vyučovaním a s dielňami odborného výcviku. Má svoj internát s kapacitou 120 lôžok, vlastnú  jedáleň, svoju autoškolu, v ktorej každý prihlásený žiak môže získať vodičský preukaz skupiny B,C za zvýhodnených podmienok.</w:t>
      </w:r>
    </w:p>
    <w:p w14:paraId="5E9A8C7C" w14:textId="62587DB1" w:rsidR="03AA41F2" w:rsidRDefault="03AA41F2" w:rsidP="03AA41F2">
      <w:pPr>
        <w:jc w:val="both"/>
        <w:rPr>
          <w:rFonts w:ascii="Arial" w:hAnsi="Arial" w:cs="Arial"/>
          <w:sz w:val="20"/>
          <w:szCs w:val="20"/>
        </w:rPr>
      </w:pPr>
    </w:p>
    <w:p w14:paraId="5F861BBE" w14:textId="3B1F919C" w:rsidR="734C9A2A" w:rsidRDefault="734C9A2A" w:rsidP="03AA41F2">
      <w:pPr>
        <w:jc w:val="both"/>
        <w:rPr>
          <w:rFonts w:ascii="Arial" w:hAnsi="Arial" w:cs="Arial"/>
          <w:sz w:val="20"/>
          <w:szCs w:val="20"/>
        </w:rPr>
      </w:pPr>
      <w:r w:rsidRPr="03AA41F2">
        <w:rPr>
          <w:rFonts w:ascii="Arial" w:hAnsi="Arial" w:cs="Arial"/>
          <w:sz w:val="20"/>
          <w:szCs w:val="20"/>
        </w:rPr>
        <w:t xml:space="preserve">Styk školy s rodičmi zabezpečuje rada školy, rodičovská rada a triedne výbory rodičovskej rady. Sme maximálne otvorení všetkým pripomienkam a podnetom zo strany rodičovskej verejnosti, ktorých </w:t>
      </w:r>
      <w:r w:rsidRPr="03AA41F2">
        <w:rPr>
          <w:rFonts w:ascii="Arial" w:hAnsi="Arial" w:cs="Arial"/>
          <w:sz w:val="20"/>
          <w:szCs w:val="20"/>
        </w:rPr>
        <w:lastRenderedPageBreak/>
        <w:t>realizácia nám pomôže okrem iného znížiť pretrvávajúce nedostatky v oblasti dochádzky žiakov do školy a zlepšenia ich študijných výsledkov.</w:t>
      </w:r>
    </w:p>
    <w:p w14:paraId="3D3EB9DE" w14:textId="40D812CF" w:rsidR="734C9A2A" w:rsidRDefault="734C9A2A" w:rsidP="03AA41F2">
      <w:pPr>
        <w:jc w:val="both"/>
      </w:pPr>
      <w:r w:rsidRPr="03AA41F2">
        <w:rPr>
          <w:rFonts w:ascii="Arial" w:hAnsi="Arial" w:cs="Arial"/>
          <w:sz w:val="20"/>
          <w:szCs w:val="20"/>
        </w:rPr>
        <w:t>Škola aktívne spolupracuje so zmluvnými zamestnaneckými organizáciami. Ťažisko spolupráce spočíva v zabezpečovaní odborného výcviku, odbornej praxe, odborných súťaží, materiálno-technického vybavenia, dodávke nových technológii, technickej dokumentácií a v odbornom poradenstve hlavne pri zavádzaní nových trendov a technológií v jednotlivých odboroch. V školskom roku 2018/2019 Spojená škola aktívne spolupracovala s 42 firmami, v ktorých sme mali umiestnených 102 našich žiakov. Žiaci mali možnosť zoznámiť sa s podnikateľským prostredím, pracovať s modernou technikou. Tí najlepší mohli po skončení školy nastúpiť do pracovného pomeru.</w:t>
      </w:r>
    </w:p>
    <w:p w14:paraId="4EBE477D" w14:textId="66F9F733" w:rsidR="734C9A2A" w:rsidRDefault="734C9A2A" w:rsidP="03AA41F2">
      <w:pPr>
        <w:jc w:val="both"/>
      </w:pPr>
      <w:r w:rsidRPr="03AA41F2">
        <w:rPr>
          <w:rFonts w:ascii="Arial" w:hAnsi="Arial" w:cs="Arial"/>
          <w:sz w:val="20"/>
          <w:szCs w:val="20"/>
        </w:rPr>
        <w:t>Škola sa zúčastňuje alebo  sama organizuje rôzne súťaže , jednak  odborne zamerané, alebo tiež spoločenskovedné, športové a iné záujmové na ktorých dlhodobo  dosahuje veľmi dobré výsledky.</w:t>
      </w:r>
    </w:p>
    <w:p w14:paraId="1FDFB3D3" w14:textId="24E05783" w:rsidR="03AA41F2" w:rsidRDefault="03AA41F2" w:rsidP="03AA41F2">
      <w:pPr>
        <w:jc w:val="both"/>
        <w:rPr>
          <w:rFonts w:ascii="Arial" w:hAnsi="Arial" w:cs="Arial"/>
          <w:sz w:val="20"/>
          <w:szCs w:val="20"/>
        </w:rPr>
      </w:pPr>
    </w:p>
    <w:p w14:paraId="2CF4D18B" w14:textId="790C303D" w:rsidR="03AA41F2" w:rsidRDefault="03AA41F2" w:rsidP="03AA41F2">
      <w:pPr>
        <w:jc w:val="both"/>
        <w:rPr>
          <w:rFonts w:ascii="Arial" w:hAnsi="Arial" w:cs="Arial"/>
          <w:sz w:val="20"/>
          <w:szCs w:val="20"/>
        </w:rPr>
      </w:pPr>
    </w:p>
    <w:p w14:paraId="2ABD22C1" w14:textId="77777777" w:rsidR="00D56B82" w:rsidRDefault="00D56B82" w:rsidP="00D56B82">
      <w:pPr>
        <w:pStyle w:val="Nadpis3"/>
        <w:spacing w:before="0"/>
        <w:rPr>
          <w:color w:val="0000FF"/>
          <w:sz w:val="20"/>
          <w:szCs w:val="20"/>
        </w:rPr>
      </w:pPr>
    </w:p>
    <w:p w14:paraId="34EB0641" w14:textId="77777777" w:rsidR="009957FD" w:rsidRDefault="009957FD" w:rsidP="00D56B82">
      <w:pPr>
        <w:pStyle w:val="Nadpis3"/>
        <w:spacing w:before="0"/>
        <w:rPr>
          <w:color w:val="0000FF"/>
          <w:sz w:val="20"/>
          <w:szCs w:val="20"/>
        </w:rPr>
      </w:pPr>
      <w:r w:rsidRPr="00C169CB">
        <w:rPr>
          <w:color w:val="0000FF"/>
          <w:sz w:val="20"/>
          <w:szCs w:val="20"/>
        </w:rPr>
        <w:t>3.1.1 Plánované aktivity školy</w:t>
      </w:r>
    </w:p>
    <w:p w14:paraId="375BC8AD" w14:textId="77777777" w:rsidR="00D56B82" w:rsidRPr="00D56B82" w:rsidRDefault="00D56B82" w:rsidP="00D56B82"/>
    <w:p w14:paraId="572E5F40" w14:textId="77777777" w:rsidR="00C27A48" w:rsidRDefault="00C27A48" w:rsidP="00C27A48">
      <w:pPr>
        <w:suppressAutoHyphens/>
        <w:jc w:val="both"/>
        <w:rPr>
          <w:rFonts w:ascii="Arial" w:hAnsi="Arial" w:cs="Arial"/>
          <w:sz w:val="20"/>
          <w:szCs w:val="20"/>
        </w:rPr>
      </w:pPr>
      <w:r>
        <w:rPr>
          <w:rFonts w:ascii="Arial" w:hAnsi="Arial" w:cs="Arial"/>
          <w:sz w:val="20"/>
          <w:szCs w:val="20"/>
        </w:rPr>
        <w:t>Dosahovanie požadovaných aktivít a vhodná prezentácia školy sú výsledkom kvality vzdelávania. Škola sa snaží vytvoriť a zabezpečiť všetky podmienky pre skvalitnenie života na škole:</w:t>
      </w:r>
    </w:p>
    <w:p w14:paraId="29090241" w14:textId="77777777" w:rsidR="00C27A48" w:rsidRDefault="00C27A48" w:rsidP="00D15084">
      <w:pPr>
        <w:numPr>
          <w:ilvl w:val="0"/>
          <w:numId w:val="5"/>
        </w:numPr>
        <w:suppressAutoHyphens/>
        <w:spacing w:before="120"/>
        <w:jc w:val="both"/>
        <w:rPr>
          <w:rFonts w:ascii="Arial" w:hAnsi="Arial" w:cs="Arial"/>
          <w:sz w:val="20"/>
          <w:szCs w:val="20"/>
        </w:rPr>
      </w:pPr>
      <w:r>
        <w:rPr>
          <w:rFonts w:ascii="Arial" w:hAnsi="Arial" w:cs="Arial"/>
          <w:b/>
          <w:sz w:val="20"/>
          <w:szCs w:val="20"/>
        </w:rPr>
        <w:t>Záujmové aktivity</w:t>
      </w:r>
      <w:r>
        <w:rPr>
          <w:rFonts w:ascii="Arial" w:hAnsi="Arial" w:cs="Arial"/>
          <w:sz w:val="20"/>
          <w:szCs w:val="20"/>
        </w:rPr>
        <w:t>:</w:t>
      </w:r>
    </w:p>
    <w:p w14:paraId="59A82F95" w14:textId="77777777" w:rsidR="00C27A48" w:rsidRDefault="00C27A48" w:rsidP="00C27A48">
      <w:pPr>
        <w:suppressAutoHyphens/>
        <w:jc w:val="both"/>
        <w:rPr>
          <w:rFonts w:ascii="Arial" w:hAnsi="Arial" w:cs="Arial"/>
          <w:sz w:val="20"/>
          <w:szCs w:val="20"/>
        </w:rPr>
      </w:pPr>
      <w:r>
        <w:rPr>
          <w:rFonts w:ascii="Arial" w:hAnsi="Arial" w:cs="Arial"/>
          <w:sz w:val="20"/>
          <w:szCs w:val="20"/>
        </w:rPr>
        <w:t>Využitie voľného času je zamerané v oblasti spoloč</w:t>
      </w:r>
      <w:r w:rsidR="00E52EDF">
        <w:rPr>
          <w:rFonts w:ascii="Arial" w:hAnsi="Arial" w:cs="Arial"/>
          <w:sz w:val="20"/>
          <w:szCs w:val="20"/>
        </w:rPr>
        <w:t>e</w:t>
      </w:r>
      <w:r>
        <w:rPr>
          <w:rFonts w:ascii="Arial" w:hAnsi="Arial" w:cs="Arial"/>
          <w:sz w:val="20"/>
          <w:szCs w:val="20"/>
        </w:rPr>
        <w:t>nskej, záujmovej, športovej, relaxačnej a v</w:t>
      </w:r>
      <w:r w:rsidR="00E52EDF">
        <w:rPr>
          <w:rFonts w:ascii="Arial" w:hAnsi="Arial" w:cs="Arial"/>
          <w:sz w:val="20"/>
          <w:szCs w:val="20"/>
        </w:rPr>
        <w:t>zdelávacej. Využi</w:t>
      </w:r>
      <w:r>
        <w:rPr>
          <w:rFonts w:ascii="Arial" w:hAnsi="Arial" w:cs="Arial"/>
          <w:sz w:val="20"/>
          <w:szCs w:val="20"/>
        </w:rPr>
        <w:t>tím vzdelávacích a kultúrnych poukazov škola zintenzívnila vo</w:t>
      </w:r>
      <w:r w:rsidR="00E52EDF">
        <w:rPr>
          <w:rFonts w:ascii="Arial" w:hAnsi="Arial" w:cs="Arial"/>
          <w:sz w:val="20"/>
          <w:szCs w:val="20"/>
        </w:rPr>
        <w:t>ľnočasové aktivity – krúžkovú či</w:t>
      </w:r>
      <w:r>
        <w:rPr>
          <w:rFonts w:ascii="Arial" w:hAnsi="Arial" w:cs="Arial"/>
          <w:sz w:val="20"/>
          <w:szCs w:val="20"/>
        </w:rPr>
        <w:t>nnosť. Žiaci majú možnosť výberu zo širokej škály záujmových útvarov, napr. :</w:t>
      </w:r>
    </w:p>
    <w:p w14:paraId="24365B45" w14:textId="77777777" w:rsidR="007407C6" w:rsidRDefault="007407C6" w:rsidP="00C27A48">
      <w:pPr>
        <w:suppressAutoHyphens/>
        <w:jc w:val="both"/>
        <w:rPr>
          <w:rFonts w:ascii="Arial" w:hAnsi="Arial" w:cs="Arial"/>
          <w:sz w:val="20"/>
          <w:szCs w:val="20"/>
        </w:rPr>
      </w:pPr>
    </w:p>
    <w:p w14:paraId="54582E5F"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Angličtina krok za krokom</w:t>
      </w:r>
    </w:p>
    <w:p w14:paraId="55F7D737"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Angličtina v automobilovom priemysle</w:t>
      </w:r>
    </w:p>
    <w:p w14:paraId="2008379E"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Angličtina v každodenných situáciách</w:t>
      </w:r>
    </w:p>
    <w:p w14:paraId="764A6BAE"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Auto-</w:t>
      </w:r>
      <w:proofErr w:type="spellStart"/>
      <w:r>
        <w:rPr>
          <w:rFonts w:ascii="Arial" w:hAnsi="Arial" w:cs="Arial"/>
          <w:sz w:val="20"/>
          <w:szCs w:val="20"/>
        </w:rPr>
        <w:t>moto</w:t>
      </w:r>
      <w:proofErr w:type="spellEnd"/>
      <w:r>
        <w:rPr>
          <w:rFonts w:ascii="Arial" w:hAnsi="Arial" w:cs="Arial"/>
          <w:sz w:val="20"/>
          <w:szCs w:val="20"/>
        </w:rPr>
        <w:t xml:space="preserve"> v praxi</w:t>
      </w:r>
    </w:p>
    <w:p w14:paraId="2011F6C3"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Auto diagnostika</w:t>
      </w:r>
    </w:p>
    <w:p w14:paraId="6C3456C0"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Automobilová technika 21. storočia</w:t>
      </w:r>
    </w:p>
    <w:p w14:paraId="2EF101A2"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Bavíme sa pri matematike</w:t>
      </w:r>
    </w:p>
    <w:p w14:paraId="6ED85D52"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Cestujeme po Európe</w:t>
      </w:r>
    </w:p>
    <w:p w14:paraId="7D80F8D7"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Cvičenie v rytme</w:t>
      </w:r>
    </w:p>
    <w:p w14:paraId="57D7393B"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Človek a právo</w:t>
      </w:r>
    </w:p>
    <w:p w14:paraId="76BB6046"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Elektronika v automobile</w:t>
      </w:r>
    </w:p>
    <w:p w14:paraId="0D696773"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Elektrotechnický krúžok</w:t>
      </w:r>
    </w:p>
    <w:p w14:paraId="1FB270BC" w14:textId="77777777" w:rsidR="002A1756" w:rsidRDefault="002A1756" w:rsidP="001302D8">
      <w:pPr>
        <w:numPr>
          <w:ilvl w:val="0"/>
          <w:numId w:val="71"/>
        </w:numPr>
        <w:suppressAutoHyphens/>
        <w:jc w:val="both"/>
        <w:rPr>
          <w:rFonts w:ascii="Arial" w:hAnsi="Arial" w:cs="Arial"/>
          <w:sz w:val="20"/>
          <w:szCs w:val="20"/>
        </w:rPr>
      </w:pPr>
      <w:proofErr w:type="spellStart"/>
      <w:r>
        <w:rPr>
          <w:rFonts w:ascii="Arial" w:hAnsi="Arial" w:cs="Arial"/>
          <w:sz w:val="20"/>
          <w:szCs w:val="20"/>
        </w:rPr>
        <w:t>Enviro</w:t>
      </w:r>
      <w:proofErr w:type="spellEnd"/>
    </w:p>
    <w:p w14:paraId="1B9B9A7D"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Futbalový a športový krúžok</w:t>
      </w:r>
    </w:p>
    <w:p w14:paraId="3B827E1C"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Krúžok malej autoškoly</w:t>
      </w:r>
    </w:p>
    <w:p w14:paraId="182CC3B4"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Kuchynské umenie</w:t>
      </w:r>
    </w:p>
    <w:p w14:paraId="085C8777"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Literárno-historický krúžok</w:t>
      </w:r>
    </w:p>
    <w:p w14:paraId="60C5A71C"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Literatúra a jazyk v kocke</w:t>
      </w:r>
    </w:p>
    <w:p w14:paraId="19A8D6EF"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Medovníky</w:t>
      </w:r>
    </w:p>
    <w:p w14:paraId="7D4A48AA"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Malý ekonóm</w:t>
      </w:r>
    </w:p>
    <w:p w14:paraId="25D2AAA7"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Motocyklový krúžok</w:t>
      </w:r>
    </w:p>
    <w:p w14:paraId="1DE99D1D"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Motoristický krúžok</w:t>
      </w:r>
    </w:p>
    <w:p w14:paraId="263D3036"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Nebojím sa zvárania</w:t>
      </w:r>
    </w:p>
    <w:p w14:paraId="146F56D2"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Nemčina každý deň</w:t>
      </w:r>
    </w:p>
    <w:p w14:paraId="0E62698B"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Nemecky s úsmevom</w:t>
      </w:r>
    </w:p>
    <w:p w14:paraId="7077B643"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Plávanie pre zdravie</w:t>
      </w:r>
    </w:p>
    <w:p w14:paraId="3B980E18"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 xml:space="preserve">Plavecko-lyžiarsky </w:t>
      </w:r>
    </w:p>
    <w:p w14:paraId="53617BF8"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Rádioamatérsky krúžok</w:t>
      </w:r>
    </w:p>
    <w:p w14:paraId="5DDDBD59"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Skrášli si životné prostredie</w:t>
      </w:r>
    </w:p>
    <w:p w14:paraId="1EB5DA86"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Skrášlime si auto</w:t>
      </w:r>
    </w:p>
    <w:p w14:paraId="418CFC54"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Slovenčina na dlani</w:t>
      </w:r>
    </w:p>
    <w:p w14:paraId="58B8FE74"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Spoznávaj internet</w:t>
      </w:r>
    </w:p>
    <w:p w14:paraId="4C067D1C"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Svet motorov</w:t>
      </w:r>
    </w:p>
    <w:p w14:paraId="2FFA7443"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lastRenderedPageBreak/>
        <w:t>Svet sietí</w:t>
      </w:r>
    </w:p>
    <w:p w14:paraId="364B070E" w14:textId="77777777" w:rsidR="002A1756" w:rsidRDefault="002A1756" w:rsidP="001302D8">
      <w:pPr>
        <w:numPr>
          <w:ilvl w:val="0"/>
          <w:numId w:val="71"/>
        </w:numPr>
        <w:suppressAutoHyphens/>
        <w:jc w:val="both"/>
        <w:rPr>
          <w:rFonts w:ascii="Arial" w:hAnsi="Arial" w:cs="Arial"/>
          <w:sz w:val="20"/>
          <w:szCs w:val="20"/>
        </w:rPr>
      </w:pPr>
      <w:proofErr w:type="spellStart"/>
      <w:r>
        <w:rPr>
          <w:rFonts w:ascii="Arial" w:hAnsi="Arial" w:cs="Arial"/>
          <w:sz w:val="20"/>
          <w:szCs w:val="20"/>
        </w:rPr>
        <w:t>Šikulka</w:t>
      </w:r>
      <w:proofErr w:type="spellEnd"/>
    </w:p>
    <w:p w14:paraId="775A8052"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Športom k zdraviu</w:t>
      </w:r>
    </w:p>
    <w:p w14:paraId="65F9BAA1"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Tenisový krúžok</w:t>
      </w:r>
    </w:p>
    <w:p w14:paraId="3879A19C"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Umelecká tvorivosť</w:t>
      </w:r>
    </w:p>
    <w:p w14:paraId="2D399F76"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Volejbalový krúžok</w:t>
      </w:r>
    </w:p>
    <w:p w14:paraId="16A737C7"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Vytvor si vlastný program</w:t>
      </w:r>
    </w:p>
    <w:p w14:paraId="281392D4"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Z pera redaktora</w:t>
      </w:r>
    </w:p>
    <w:p w14:paraId="11F49813" w14:textId="77777777" w:rsidR="002A1756" w:rsidRDefault="002A1756" w:rsidP="001302D8">
      <w:pPr>
        <w:numPr>
          <w:ilvl w:val="0"/>
          <w:numId w:val="71"/>
        </w:numPr>
        <w:suppressAutoHyphens/>
        <w:jc w:val="both"/>
        <w:rPr>
          <w:rFonts w:ascii="Arial" w:hAnsi="Arial" w:cs="Arial"/>
          <w:sz w:val="20"/>
          <w:szCs w:val="20"/>
        </w:rPr>
      </w:pPr>
      <w:r>
        <w:rPr>
          <w:rFonts w:ascii="Arial" w:hAnsi="Arial" w:cs="Arial"/>
          <w:sz w:val="20"/>
          <w:szCs w:val="20"/>
        </w:rPr>
        <w:t>Začíname s nemčinou</w:t>
      </w:r>
    </w:p>
    <w:p w14:paraId="6F7AC832" w14:textId="77777777" w:rsidR="002A1756" w:rsidRPr="006C6CF0" w:rsidRDefault="002A1756" w:rsidP="001302D8">
      <w:pPr>
        <w:numPr>
          <w:ilvl w:val="0"/>
          <w:numId w:val="71"/>
        </w:numPr>
        <w:suppressAutoHyphens/>
        <w:jc w:val="both"/>
        <w:rPr>
          <w:rFonts w:ascii="Arial" w:hAnsi="Arial" w:cs="Arial"/>
          <w:sz w:val="20"/>
          <w:szCs w:val="20"/>
        </w:rPr>
      </w:pPr>
      <w:r w:rsidRPr="03AA41F2">
        <w:rPr>
          <w:rFonts w:ascii="Arial" w:hAnsi="Arial" w:cs="Arial"/>
          <w:sz w:val="20"/>
          <w:szCs w:val="20"/>
        </w:rPr>
        <w:t>Žijeme filmovými novinkami</w:t>
      </w:r>
    </w:p>
    <w:p w14:paraId="25D41E3E" w14:textId="71A12DE2" w:rsidR="54F7FB91" w:rsidRDefault="54F7FB91" w:rsidP="03AA41F2">
      <w:pPr>
        <w:numPr>
          <w:ilvl w:val="0"/>
          <w:numId w:val="71"/>
        </w:numPr>
        <w:jc w:val="both"/>
        <w:rPr>
          <w:rFonts w:ascii="Arial" w:hAnsi="Arial" w:cs="Arial"/>
        </w:rPr>
      </w:pPr>
      <w:r w:rsidRPr="03AA41F2">
        <w:rPr>
          <w:rFonts w:ascii="Arial" w:hAnsi="Arial" w:cs="Arial"/>
          <w:sz w:val="20"/>
          <w:szCs w:val="20"/>
        </w:rPr>
        <w:t xml:space="preserve">Kreslenie </w:t>
      </w:r>
      <w:proofErr w:type="spellStart"/>
      <w:r w:rsidRPr="03AA41F2">
        <w:rPr>
          <w:rFonts w:ascii="Arial" w:hAnsi="Arial" w:cs="Arial"/>
          <w:sz w:val="20"/>
          <w:szCs w:val="20"/>
        </w:rPr>
        <w:t>Solidworks</w:t>
      </w:r>
      <w:proofErr w:type="spellEnd"/>
    </w:p>
    <w:p w14:paraId="545F2850" w14:textId="77777777" w:rsidR="00C27A48" w:rsidRPr="005F78EF" w:rsidRDefault="00C27A48" w:rsidP="00D15084">
      <w:pPr>
        <w:numPr>
          <w:ilvl w:val="0"/>
          <w:numId w:val="5"/>
        </w:numPr>
        <w:suppressAutoHyphens/>
        <w:spacing w:before="120"/>
        <w:jc w:val="both"/>
        <w:rPr>
          <w:rFonts w:ascii="Arial" w:hAnsi="Arial" w:cs="Arial"/>
          <w:sz w:val="20"/>
          <w:szCs w:val="20"/>
        </w:rPr>
      </w:pPr>
      <w:r>
        <w:rPr>
          <w:rFonts w:ascii="Arial" w:hAnsi="Arial" w:cs="Arial"/>
          <w:b/>
          <w:sz w:val="20"/>
          <w:szCs w:val="20"/>
        </w:rPr>
        <w:t>Súťaže</w:t>
      </w:r>
    </w:p>
    <w:p w14:paraId="619A7288" w14:textId="77777777" w:rsidR="00C27A48" w:rsidRDefault="00C27A48" w:rsidP="001302D8">
      <w:pPr>
        <w:numPr>
          <w:ilvl w:val="0"/>
          <w:numId w:val="72"/>
        </w:numPr>
        <w:suppressAutoHyphens/>
        <w:spacing w:before="120"/>
        <w:jc w:val="both"/>
        <w:rPr>
          <w:rFonts w:ascii="Arial" w:hAnsi="Arial" w:cs="Arial"/>
          <w:sz w:val="20"/>
          <w:szCs w:val="20"/>
        </w:rPr>
      </w:pPr>
      <w:r>
        <w:rPr>
          <w:rFonts w:ascii="Arial" w:hAnsi="Arial" w:cs="Arial"/>
          <w:sz w:val="20"/>
          <w:szCs w:val="20"/>
        </w:rPr>
        <w:t>Hviezdoslavov Kubín</w:t>
      </w:r>
    </w:p>
    <w:p w14:paraId="7D28B3B4" w14:textId="77777777" w:rsidR="00C27A48" w:rsidRPr="00D56B82" w:rsidRDefault="00C27A48" w:rsidP="001302D8">
      <w:pPr>
        <w:pStyle w:val="Odsekzoznamu"/>
        <w:numPr>
          <w:ilvl w:val="0"/>
          <w:numId w:val="73"/>
        </w:numPr>
        <w:suppressAutoHyphens/>
        <w:jc w:val="both"/>
        <w:rPr>
          <w:rFonts w:ascii="Arial" w:hAnsi="Arial" w:cs="Arial"/>
          <w:sz w:val="20"/>
          <w:szCs w:val="20"/>
        </w:rPr>
      </w:pPr>
      <w:r w:rsidRPr="00D56B82">
        <w:rPr>
          <w:rFonts w:ascii="Arial" w:hAnsi="Arial" w:cs="Arial"/>
          <w:sz w:val="20"/>
          <w:szCs w:val="20"/>
        </w:rPr>
        <w:t>Olympiáda v anglickom  a nemeckom jazyku</w:t>
      </w:r>
    </w:p>
    <w:p w14:paraId="1D82FA9A" w14:textId="77777777" w:rsidR="00C27A48" w:rsidRPr="00D56B82" w:rsidRDefault="00C27A48" w:rsidP="001302D8">
      <w:pPr>
        <w:pStyle w:val="Odsekzoznamu"/>
        <w:numPr>
          <w:ilvl w:val="0"/>
          <w:numId w:val="73"/>
        </w:numPr>
        <w:suppressAutoHyphens/>
        <w:jc w:val="both"/>
        <w:rPr>
          <w:rFonts w:ascii="Arial" w:hAnsi="Arial" w:cs="Arial"/>
          <w:sz w:val="20"/>
          <w:szCs w:val="20"/>
        </w:rPr>
      </w:pPr>
      <w:proofErr w:type="spellStart"/>
      <w:r w:rsidRPr="00D56B82">
        <w:rPr>
          <w:rFonts w:ascii="Arial" w:hAnsi="Arial" w:cs="Arial"/>
          <w:sz w:val="20"/>
          <w:szCs w:val="20"/>
        </w:rPr>
        <w:t>Medziročníková</w:t>
      </w:r>
      <w:proofErr w:type="spellEnd"/>
      <w:r w:rsidRPr="00D56B82">
        <w:rPr>
          <w:rFonts w:ascii="Arial" w:hAnsi="Arial" w:cs="Arial"/>
          <w:sz w:val="20"/>
          <w:szCs w:val="20"/>
        </w:rPr>
        <w:t xml:space="preserve"> súťaž v písaní na stroji</w:t>
      </w:r>
    </w:p>
    <w:p w14:paraId="44D4A350" w14:textId="77777777" w:rsidR="00C27A48" w:rsidRPr="00D56B82" w:rsidRDefault="00C27A48" w:rsidP="001302D8">
      <w:pPr>
        <w:pStyle w:val="Odsekzoznamu"/>
        <w:numPr>
          <w:ilvl w:val="0"/>
          <w:numId w:val="73"/>
        </w:numPr>
        <w:suppressAutoHyphens/>
        <w:jc w:val="both"/>
        <w:rPr>
          <w:rFonts w:ascii="Arial" w:hAnsi="Arial" w:cs="Arial"/>
          <w:sz w:val="20"/>
          <w:szCs w:val="20"/>
        </w:rPr>
      </w:pPr>
      <w:r w:rsidRPr="03AA41F2">
        <w:rPr>
          <w:rFonts w:ascii="Arial" w:hAnsi="Arial" w:cs="Arial"/>
          <w:sz w:val="20"/>
          <w:szCs w:val="20"/>
        </w:rPr>
        <w:t>Literárne, dejepisné a výtvarné súťaže</w:t>
      </w:r>
    </w:p>
    <w:p w14:paraId="7D8DF579" w14:textId="77777777" w:rsidR="00C27A48" w:rsidRPr="00D56B82" w:rsidRDefault="00C27A48" w:rsidP="001302D8">
      <w:pPr>
        <w:pStyle w:val="Odsekzoznamu"/>
        <w:numPr>
          <w:ilvl w:val="0"/>
          <w:numId w:val="73"/>
        </w:numPr>
        <w:suppressAutoHyphens/>
        <w:jc w:val="both"/>
        <w:rPr>
          <w:rFonts w:ascii="Arial" w:hAnsi="Arial" w:cs="Arial"/>
          <w:sz w:val="20"/>
          <w:szCs w:val="20"/>
        </w:rPr>
      </w:pPr>
      <w:r w:rsidRPr="03AA41F2">
        <w:rPr>
          <w:rFonts w:ascii="Arial" w:hAnsi="Arial" w:cs="Arial"/>
          <w:sz w:val="20"/>
          <w:szCs w:val="20"/>
        </w:rPr>
        <w:t>Športové súťaže na rôznych úrovniach a v rôznych disciplín</w:t>
      </w:r>
      <w:r w:rsidR="00E52EDF" w:rsidRPr="03AA41F2">
        <w:rPr>
          <w:rFonts w:ascii="Arial" w:hAnsi="Arial" w:cs="Arial"/>
          <w:sz w:val="20"/>
          <w:szCs w:val="20"/>
        </w:rPr>
        <w:t>a</w:t>
      </w:r>
      <w:r w:rsidRPr="03AA41F2">
        <w:rPr>
          <w:rFonts w:ascii="Arial" w:hAnsi="Arial" w:cs="Arial"/>
          <w:sz w:val="20"/>
          <w:szCs w:val="20"/>
        </w:rPr>
        <w:t>ch</w:t>
      </w:r>
    </w:p>
    <w:p w14:paraId="4A0F1094" w14:textId="77777777" w:rsidR="00C27A48" w:rsidRPr="00D56B82" w:rsidRDefault="00C27A48" w:rsidP="001302D8">
      <w:pPr>
        <w:pStyle w:val="Odsekzoznamu"/>
        <w:numPr>
          <w:ilvl w:val="0"/>
          <w:numId w:val="73"/>
        </w:numPr>
        <w:suppressAutoHyphens/>
        <w:jc w:val="both"/>
        <w:rPr>
          <w:rFonts w:ascii="Arial" w:hAnsi="Arial" w:cs="Arial"/>
          <w:sz w:val="20"/>
          <w:szCs w:val="20"/>
        </w:rPr>
      </w:pPr>
      <w:r w:rsidRPr="03AA41F2">
        <w:rPr>
          <w:rFonts w:ascii="Arial" w:hAnsi="Arial" w:cs="Arial"/>
          <w:sz w:val="20"/>
          <w:szCs w:val="20"/>
        </w:rPr>
        <w:t>Matematické a fyzikálne súťaže</w:t>
      </w:r>
    </w:p>
    <w:p w14:paraId="3EFBCDB7" w14:textId="60E15033" w:rsidR="00C27A48" w:rsidRPr="00D56B82" w:rsidRDefault="00C27A48" w:rsidP="001302D8">
      <w:pPr>
        <w:pStyle w:val="Odsekzoznamu"/>
        <w:numPr>
          <w:ilvl w:val="0"/>
          <w:numId w:val="73"/>
        </w:numPr>
        <w:suppressAutoHyphens/>
        <w:jc w:val="both"/>
        <w:rPr>
          <w:rFonts w:ascii="Arial" w:hAnsi="Arial" w:cs="Arial"/>
          <w:sz w:val="20"/>
          <w:szCs w:val="20"/>
        </w:rPr>
      </w:pPr>
      <w:proofErr w:type="spellStart"/>
      <w:r w:rsidRPr="03AA41F2">
        <w:rPr>
          <w:rFonts w:ascii="Arial" w:hAnsi="Arial" w:cs="Arial"/>
          <w:sz w:val="20"/>
          <w:szCs w:val="20"/>
        </w:rPr>
        <w:t>Autoopravár</w:t>
      </w:r>
      <w:proofErr w:type="spellEnd"/>
      <w:r w:rsidRPr="03AA41F2">
        <w:rPr>
          <w:rFonts w:ascii="Arial" w:hAnsi="Arial" w:cs="Arial"/>
          <w:sz w:val="20"/>
          <w:szCs w:val="20"/>
        </w:rPr>
        <w:t xml:space="preserve"> Junior</w:t>
      </w:r>
    </w:p>
    <w:p w14:paraId="6C0395CB" w14:textId="5336E145" w:rsidR="1EA8D913" w:rsidRDefault="1EA8D913" w:rsidP="03AA41F2">
      <w:pPr>
        <w:pStyle w:val="Odsekzoznamu"/>
        <w:numPr>
          <w:ilvl w:val="0"/>
          <w:numId w:val="73"/>
        </w:numPr>
        <w:jc w:val="both"/>
        <w:rPr>
          <w:rFonts w:ascii="Arial" w:hAnsi="Arial" w:cs="Arial"/>
        </w:rPr>
      </w:pPr>
      <w:proofErr w:type="spellStart"/>
      <w:r w:rsidRPr="03AA41F2">
        <w:rPr>
          <w:rFonts w:ascii="Arial" w:hAnsi="Arial" w:cs="Arial"/>
          <w:sz w:val="20"/>
          <w:szCs w:val="20"/>
        </w:rPr>
        <w:t>Yang</w:t>
      </w:r>
      <w:proofErr w:type="spellEnd"/>
      <w:r w:rsidRPr="03AA41F2">
        <w:rPr>
          <w:rFonts w:ascii="Arial" w:hAnsi="Arial" w:cs="Arial"/>
          <w:sz w:val="20"/>
          <w:szCs w:val="20"/>
        </w:rPr>
        <w:t xml:space="preserve"> </w:t>
      </w:r>
      <w:proofErr w:type="spellStart"/>
      <w:r w:rsidRPr="03AA41F2">
        <w:rPr>
          <w:rFonts w:ascii="Arial" w:hAnsi="Arial" w:cs="Arial"/>
          <w:sz w:val="20"/>
          <w:szCs w:val="20"/>
        </w:rPr>
        <w:t>Car</w:t>
      </w:r>
      <w:proofErr w:type="spellEnd"/>
      <w:r w:rsidRPr="03AA41F2">
        <w:rPr>
          <w:rFonts w:ascii="Arial" w:hAnsi="Arial" w:cs="Arial"/>
          <w:sz w:val="20"/>
          <w:szCs w:val="20"/>
        </w:rPr>
        <w:t xml:space="preserve"> mechanik</w:t>
      </w:r>
    </w:p>
    <w:p w14:paraId="3F14AB02" w14:textId="2B039D8D" w:rsidR="00C27A48" w:rsidRPr="00D56B82" w:rsidRDefault="00C27A48" w:rsidP="008B085F">
      <w:pPr>
        <w:pStyle w:val="Odsekzoznamu"/>
        <w:suppressAutoHyphens/>
        <w:jc w:val="both"/>
        <w:rPr>
          <w:rFonts w:ascii="Arial" w:hAnsi="Arial" w:cs="Arial"/>
          <w:sz w:val="20"/>
          <w:szCs w:val="20"/>
        </w:rPr>
      </w:pPr>
    </w:p>
    <w:p w14:paraId="16F12EDD" w14:textId="77777777" w:rsidR="00C27A48" w:rsidRDefault="00C27A48" w:rsidP="00D15084">
      <w:pPr>
        <w:numPr>
          <w:ilvl w:val="0"/>
          <w:numId w:val="5"/>
        </w:numPr>
        <w:suppressAutoHyphens/>
        <w:spacing w:before="120"/>
        <w:jc w:val="both"/>
        <w:rPr>
          <w:rFonts w:ascii="Arial" w:hAnsi="Arial" w:cs="Arial"/>
          <w:b/>
          <w:sz w:val="20"/>
          <w:szCs w:val="20"/>
        </w:rPr>
      </w:pPr>
      <w:r>
        <w:rPr>
          <w:rFonts w:ascii="Arial" w:hAnsi="Arial" w:cs="Arial"/>
          <w:b/>
          <w:sz w:val="20"/>
          <w:szCs w:val="20"/>
        </w:rPr>
        <w:t>Humanitné akcie</w:t>
      </w:r>
    </w:p>
    <w:p w14:paraId="3254A798" w14:textId="6FA40EF1" w:rsidR="00C27A48" w:rsidRDefault="00C27A48" w:rsidP="001302D8">
      <w:pPr>
        <w:numPr>
          <w:ilvl w:val="0"/>
          <w:numId w:val="74"/>
        </w:numPr>
        <w:suppressAutoHyphens/>
        <w:jc w:val="both"/>
        <w:rPr>
          <w:rFonts w:ascii="Arial" w:hAnsi="Arial" w:cs="Arial"/>
          <w:sz w:val="20"/>
          <w:szCs w:val="20"/>
        </w:rPr>
      </w:pPr>
      <w:r w:rsidRPr="03AA41F2">
        <w:rPr>
          <w:rFonts w:ascii="Arial" w:hAnsi="Arial" w:cs="Arial"/>
          <w:sz w:val="20"/>
          <w:szCs w:val="20"/>
          <w:lang w:eastAsia="zh-CN"/>
        </w:rPr>
        <w:t>Zbierka pre deti v Kambod</w:t>
      </w:r>
      <w:r w:rsidR="00E52EDF" w:rsidRPr="03AA41F2">
        <w:rPr>
          <w:rFonts w:ascii="Arial" w:hAnsi="Arial" w:cs="Arial"/>
          <w:sz w:val="20"/>
          <w:szCs w:val="20"/>
          <w:lang w:eastAsia="zh-CN"/>
        </w:rPr>
        <w:t>ž</w:t>
      </w:r>
      <w:r w:rsidRPr="03AA41F2">
        <w:rPr>
          <w:rFonts w:ascii="Arial" w:hAnsi="Arial" w:cs="Arial"/>
          <w:sz w:val="20"/>
          <w:szCs w:val="20"/>
          <w:lang w:eastAsia="zh-CN"/>
        </w:rPr>
        <w:t>i</w:t>
      </w:r>
    </w:p>
    <w:p w14:paraId="74AE4B9B" w14:textId="77777777" w:rsidR="00C27A48" w:rsidRDefault="00C27A48" w:rsidP="001302D8">
      <w:pPr>
        <w:numPr>
          <w:ilvl w:val="0"/>
          <w:numId w:val="74"/>
        </w:numPr>
        <w:suppressAutoHyphens/>
        <w:jc w:val="both"/>
        <w:rPr>
          <w:rFonts w:ascii="Arial" w:hAnsi="Arial" w:cs="Arial"/>
          <w:sz w:val="20"/>
          <w:szCs w:val="20"/>
        </w:rPr>
      </w:pPr>
      <w:r w:rsidRPr="03AA41F2">
        <w:rPr>
          <w:rFonts w:ascii="Arial" w:hAnsi="Arial" w:cs="Arial"/>
          <w:sz w:val="20"/>
          <w:szCs w:val="20"/>
        </w:rPr>
        <w:t>Červené stužky</w:t>
      </w:r>
    </w:p>
    <w:p w14:paraId="5D976DE5" w14:textId="77777777" w:rsidR="00C27A48" w:rsidRDefault="00C27A48" w:rsidP="00D15084">
      <w:pPr>
        <w:numPr>
          <w:ilvl w:val="0"/>
          <w:numId w:val="5"/>
        </w:numPr>
        <w:suppressAutoHyphens/>
        <w:spacing w:before="120"/>
        <w:jc w:val="both"/>
        <w:rPr>
          <w:rFonts w:ascii="Arial" w:hAnsi="Arial" w:cs="Arial"/>
          <w:b/>
          <w:sz w:val="20"/>
          <w:szCs w:val="20"/>
        </w:rPr>
      </w:pPr>
      <w:r>
        <w:rPr>
          <w:rFonts w:ascii="Arial" w:hAnsi="Arial" w:cs="Arial"/>
          <w:b/>
          <w:sz w:val="20"/>
          <w:szCs w:val="20"/>
        </w:rPr>
        <w:t>Exkurzie</w:t>
      </w:r>
    </w:p>
    <w:p w14:paraId="155FDC4F" w14:textId="77777777" w:rsidR="00C27A48" w:rsidRDefault="00C27A48" w:rsidP="001302D8">
      <w:pPr>
        <w:numPr>
          <w:ilvl w:val="0"/>
          <w:numId w:val="75"/>
        </w:numPr>
        <w:suppressAutoHyphens/>
        <w:jc w:val="both"/>
        <w:rPr>
          <w:rFonts w:ascii="Arial" w:hAnsi="Arial" w:cs="Arial"/>
          <w:sz w:val="20"/>
          <w:szCs w:val="20"/>
        </w:rPr>
      </w:pPr>
      <w:r>
        <w:rPr>
          <w:rFonts w:ascii="Arial" w:hAnsi="Arial" w:cs="Arial"/>
          <w:sz w:val="20"/>
          <w:szCs w:val="20"/>
        </w:rPr>
        <w:t>KIA Slovakia</w:t>
      </w:r>
      <w:r w:rsidR="00002011">
        <w:rPr>
          <w:rFonts w:ascii="Arial" w:hAnsi="Arial" w:cs="Arial"/>
          <w:sz w:val="20"/>
          <w:szCs w:val="20"/>
        </w:rPr>
        <w:t xml:space="preserve">, INA Kysucké Nové Mesto, </w:t>
      </w:r>
      <w:proofErr w:type="spellStart"/>
      <w:r w:rsidR="00002011">
        <w:rPr>
          <w:rFonts w:ascii="Arial" w:hAnsi="Arial" w:cs="Arial"/>
          <w:sz w:val="20"/>
          <w:szCs w:val="20"/>
        </w:rPr>
        <w:t>Třinecké</w:t>
      </w:r>
      <w:proofErr w:type="spellEnd"/>
      <w:r w:rsidR="00002011">
        <w:rPr>
          <w:rFonts w:ascii="Arial" w:hAnsi="Arial" w:cs="Arial"/>
          <w:sz w:val="20"/>
          <w:szCs w:val="20"/>
        </w:rPr>
        <w:t xml:space="preserve"> </w:t>
      </w:r>
      <w:proofErr w:type="spellStart"/>
      <w:r w:rsidR="00002011">
        <w:rPr>
          <w:rFonts w:ascii="Arial" w:hAnsi="Arial" w:cs="Arial"/>
          <w:sz w:val="20"/>
          <w:szCs w:val="20"/>
        </w:rPr>
        <w:t>železárny</w:t>
      </w:r>
      <w:proofErr w:type="spellEnd"/>
    </w:p>
    <w:p w14:paraId="19938EAE" w14:textId="77777777" w:rsidR="00C27A48" w:rsidRDefault="00C27A48" w:rsidP="001302D8">
      <w:pPr>
        <w:numPr>
          <w:ilvl w:val="0"/>
          <w:numId w:val="75"/>
        </w:numPr>
        <w:suppressAutoHyphens/>
        <w:jc w:val="both"/>
        <w:rPr>
          <w:rFonts w:ascii="Arial" w:hAnsi="Arial" w:cs="Arial"/>
          <w:sz w:val="20"/>
          <w:szCs w:val="20"/>
        </w:rPr>
      </w:pPr>
      <w:r w:rsidRPr="03AA41F2">
        <w:rPr>
          <w:rFonts w:ascii="Arial" w:hAnsi="Arial" w:cs="Arial"/>
          <w:sz w:val="20"/>
          <w:szCs w:val="20"/>
        </w:rPr>
        <w:t xml:space="preserve">Cargo-center Bratislava, DS Tesco Beckov, </w:t>
      </w:r>
      <w:proofErr w:type="spellStart"/>
      <w:r w:rsidRPr="03AA41F2">
        <w:rPr>
          <w:rFonts w:ascii="Arial" w:hAnsi="Arial" w:cs="Arial"/>
          <w:sz w:val="20"/>
          <w:szCs w:val="20"/>
        </w:rPr>
        <w:t>Dachner</w:t>
      </w:r>
      <w:proofErr w:type="spellEnd"/>
      <w:r w:rsidRPr="03AA41F2">
        <w:rPr>
          <w:rFonts w:ascii="Arial" w:hAnsi="Arial" w:cs="Arial"/>
          <w:sz w:val="20"/>
          <w:szCs w:val="20"/>
        </w:rPr>
        <w:t xml:space="preserve"> Lozorno,  </w:t>
      </w:r>
      <w:proofErr w:type="spellStart"/>
      <w:r w:rsidRPr="03AA41F2">
        <w:rPr>
          <w:rFonts w:ascii="Arial" w:hAnsi="Arial" w:cs="Arial"/>
          <w:sz w:val="20"/>
          <w:szCs w:val="20"/>
        </w:rPr>
        <w:t>ProLogis</w:t>
      </w:r>
      <w:proofErr w:type="spellEnd"/>
      <w:r w:rsidRPr="03AA41F2">
        <w:rPr>
          <w:rFonts w:ascii="Arial" w:hAnsi="Arial" w:cs="Arial"/>
          <w:sz w:val="20"/>
          <w:szCs w:val="20"/>
        </w:rPr>
        <w:t xml:space="preserve"> a ďalšie</w:t>
      </w:r>
    </w:p>
    <w:p w14:paraId="315FD174" w14:textId="77777777" w:rsidR="00002011" w:rsidRDefault="00002011" w:rsidP="001302D8">
      <w:pPr>
        <w:numPr>
          <w:ilvl w:val="0"/>
          <w:numId w:val="75"/>
        </w:numPr>
        <w:suppressAutoHyphens/>
        <w:jc w:val="both"/>
        <w:rPr>
          <w:rFonts w:ascii="Arial" w:hAnsi="Arial" w:cs="Arial"/>
          <w:sz w:val="20"/>
          <w:szCs w:val="20"/>
        </w:rPr>
      </w:pPr>
      <w:r w:rsidRPr="03AA41F2">
        <w:rPr>
          <w:rFonts w:ascii="Arial" w:hAnsi="Arial" w:cs="Arial"/>
          <w:sz w:val="20"/>
          <w:szCs w:val="20"/>
        </w:rPr>
        <w:t xml:space="preserve">Autorizované </w:t>
      </w:r>
      <w:r w:rsidR="002B05F9" w:rsidRPr="03AA41F2">
        <w:rPr>
          <w:rFonts w:ascii="Arial" w:hAnsi="Arial" w:cs="Arial"/>
          <w:sz w:val="20"/>
          <w:szCs w:val="20"/>
        </w:rPr>
        <w:t>autoservisy, STK</w:t>
      </w:r>
    </w:p>
    <w:p w14:paraId="43F324C9" w14:textId="77777777" w:rsidR="00C27A48" w:rsidRDefault="00C27A48" w:rsidP="001302D8">
      <w:pPr>
        <w:numPr>
          <w:ilvl w:val="0"/>
          <w:numId w:val="75"/>
        </w:numPr>
        <w:suppressAutoHyphens/>
        <w:jc w:val="both"/>
        <w:rPr>
          <w:rFonts w:ascii="Arial" w:hAnsi="Arial" w:cs="Arial"/>
          <w:sz w:val="20"/>
          <w:szCs w:val="20"/>
        </w:rPr>
      </w:pPr>
      <w:r w:rsidRPr="03AA41F2">
        <w:rPr>
          <w:rFonts w:ascii="Arial" w:hAnsi="Arial" w:cs="Arial"/>
          <w:sz w:val="20"/>
          <w:szCs w:val="20"/>
        </w:rPr>
        <w:t>Autosalón Nitra, Bratislava</w:t>
      </w:r>
    </w:p>
    <w:p w14:paraId="61D6FE19" w14:textId="77777777" w:rsidR="00C27A48" w:rsidRDefault="00C27A48" w:rsidP="001302D8">
      <w:pPr>
        <w:numPr>
          <w:ilvl w:val="0"/>
          <w:numId w:val="75"/>
        </w:numPr>
        <w:suppressAutoHyphens/>
        <w:jc w:val="both"/>
        <w:rPr>
          <w:rFonts w:ascii="Arial" w:hAnsi="Arial" w:cs="Arial"/>
          <w:sz w:val="20"/>
          <w:szCs w:val="20"/>
        </w:rPr>
      </w:pPr>
      <w:r w:rsidRPr="03AA41F2">
        <w:rPr>
          <w:rFonts w:ascii="Arial" w:hAnsi="Arial" w:cs="Arial"/>
          <w:sz w:val="20"/>
          <w:szCs w:val="20"/>
        </w:rPr>
        <w:t>Spoznaj susedné kultúry – návšteva Viedne, Budapešti, Varšavy</w:t>
      </w:r>
    </w:p>
    <w:p w14:paraId="0FDEDF13" w14:textId="77777777" w:rsidR="00C27A48" w:rsidRDefault="00C27A48" w:rsidP="001302D8">
      <w:pPr>
        <w:numPr>
          <w:ilvl w:val="0"/>
          <w:numId w:val="75"/>
        </w:numPr>
        <w:suppressAutoHyphens/>
        <w:jc w:val="both"/>
        <w:rPr>
          <w:rFonts w:ascii="Arial" w:hAnsi="Arial" w:cs="Arial"/>
          <w:sz w:val="20"/>
          <w:szCs w:val="20"/>
        </w:rPr>
      </w:pPr>
      <w:r w:rsidRPr="03AA41F2">
        <w:rPr>
          <w:rFonts w:ascii="Arial" w:hAnsi="Arial" w:cs="Arial"/>
          <w:sz w:val="20"/>
          <w:szCs w:val="20"/>
        </w:rPr>
        <w:t xml:space="preserve">Návšteva </w:t>
      </w:r>
      <w:proofErr w:type="spellStart"/>
      <w:r w:rsidRPr="03AA41F2">
        <w:rPr>
          <w:rFonts w:ascii="Arial" w:hAnsi="Arial" w:cs="Arial"/>
          <w:sz w:val="20"/>
          <w:szCs w:val="20"/>
        </w:rPr>
        <w:t>Oswienčimu</w:t>
      </w:r>
      <w:proofErr w:type="spellEnd"/>
    </w:p>
    <w:p w14:paraId="74209525" w14:textId="77777777" w:rsidR="00C27A48" w:rsidRDefault="00E52EDF" w:rsidP="001302D8">
      <w:pPr>
        <w:numPr>
          <w:ilvl w:val="0"/>
          <w:numId w:val="75"/>
        </w:numPr>
        <w:suppressAutoHyphens/>
        <w:jc w:val="both"/>
        <w:rPr>
          <w:rFonts w:ascii="Arial" w:hAnsi="Arial" w:cs="Arial"/>
          <w:sz w:val="20"/>
          <w:szCs w:val="20"/>
        </w:rPr>
      </w:pPr>
      <w:r w:rsidRPr="03AA41F2">
        <w:rPr>
          <w:rFonts w:ascii="Arial" w:hAnsi="Arial" w:cs="Arial"/>
          <w:sz w:val="20"/>
          <w:szCs w:val="20"/>
        </w:rPr>
        <w:t>Veľt</w:t>
      </w:r>
      <w:r w:rsidR="00C27A48" w:rsidRPr="03AA41F2">
        <w:rPr>
          <w:rFonts w:ascii="Arial" w:hAnsi="Arial" w:cs="Arial"/>
          <w:sz w:val="20"/>
          <w:szCs w:val="20"/>
        </w:rPr>
        <w:t>rhy s odbornou tematikou</w:t>
      </w:r>
    </w:p>
    <w:p w14:paraId="2106A3F4" w14:textId="77777777" w:rsidR="00C27A48" w:rsidRDefault="00C27A48" w:rsidP="00D15084">
      <w:pPr>
        <w:numPr>
          <w:ilvl w:val="0"/>
          <w:numId w:val="5"/>
        </w:numPr>
        <w:suppressAutoHyphens/>
        <w:spacing w:before="120"/>
        <w:jc w:val="both"/>
        <w:rPr>
          <w:rFonts w:ascii="Arial" w:hAnsi="Arial" w:cs="Arial"/>
          <w:b/>
          <w:sz w:val="20"/>
          <w:szCs w:val="20"/>
        </w:rPr>
      </w:pPr>
      <w:r>
        <w:rPr>
          <w:rFonts w:ascii="Arial" w:hAnsi="Arial" w:cs="Arial"/>
          <w:b/>
          <w:sz w:val="20"/>
          <w:szCs w:val="20"/>
        </w:rPr>
        <w:t>Spoločenské a kultúrne podujatia</w:t>
      </w:r>
    </w:p>
    <w:p w14:paraId="16CC96B1" w14:textId="77777777" w:rsidR="00C27A48" w:rsidRDefault="00C27A48" w:rsidP="001302D8">
      <w:pPr>
        <w:numPr>
          <w:ilvl w:val="0"/>
          <w:numId w:val="76"/>
        </w:numPr>
        <w:suppressAutoHyphens/>
        <w:jc w:val="both"/>
        <w:rPr>
          <w:rFonts w:ascii="Arial" w:hAnsi="Arial" w:cs="Arial"/>
          <w:sz w:val="20"/>
          <w:szCs w:val="20"/>
        </w:rPr>
      </w:pPr>
      <w:r w:rsidRPr="03AA41F2">
        <w:rPr>
          <w:rFonts w:ascii="Arial" w:hAnsi="Arial" w:cs="Arial"/>
          <w:sz w:val="20"/>
          <w:szCs w:val="20"/>
        </w:rPr>
        <w:t>Mikulášsky balíček a program pre zverencov Špeciálnej internátnej školy v Bytči</w:t>
      </w:r>
    </w:p>
    <w:p w14:paraId="29E09532" w14:textId="77777777" w:rsidR="00C27A48" w:rsidRDefault="00C27A48" w:rsidP="001302D8">
      <w:pPr>
        <w:numPr>
          <w:ilvl w:val="0"/>
          <w:numId w:val="76"/>
        </w:numPr>
        <w:suppressAutoHyphens/>
        <w:jc w:val="both"/>
        <w:rPr>
          <w:rFonts w:ascii="Arial" w:hAnsi="Arial" w:cs="Arial"/>
          <w:sz w:val="20"/>
          <w:szCs w:val="20"/>
        </w:rPr>
      </w:pPr>
      <w:r w:rsidRPr="03AA41F2">
        <w:rPr>
          <w:rFonts w:ascii="Arial" w:hAnsi="Arial" w:cs="Arial"/>
          <w:sz w:val="20"/>
          <w:szCs w:val="20"/>
        </w:rPr>
        <w:t>Koncert proti drogám</w:t>
      </w:r>
    </w:p>
    <w:p w14:paraId="27C85DCE" w14:textId="77777777" w:rsidR="00C27A48" w:rsidRDefault="00C27A48" w:rsidP="001302D8">
      <w:pPr>
        <w:numPr>
          <w:ilvl w:val="0"/>
          <w:numId w:val="76"/>
        </w:numPr>
        <w:suppressAutoHyphens/>
        <w:jc w:val="both"/>
        <w:rPr>
          <w:rFonts w:ascii="Arial" w:hAnsi="Arial" w:cs="Arial"/>
          <w:sz w:val="20"/>
          <w:szCs w:val="20"/>
        </w:rPr>
      </w:pPr>
      <w:r w:rsidRPr="03AA41F2">
        <w:rPr>
          <w:rFonts w:ascii="Arial" w:hAnsi="Arial" w:cs="Arial"/>
          <w:sz w:val="20"/>
          <w:szCs w:val="20"/>
        </w:rPr>
        <w:t>Vianočné a veľkonočné trhy a koncerty</w:t>
      </w:r>
    </w:p>
    <w:p w14:paraId="4CC37BFB" w14:textId="77777777" w:rsidR="00C27A48" w:rsidRDefault="00C27A48" w:rsidP="001302D8">
      <w:pPr>
        <w:numPr>
          <w:ilvl w:val="0"/>
          <w:numId w:val="76"/>
        </w:numPr>
        <w:suppressAutoHyphens/>
        <w:jc w:val="both"/>
        <w:rPr>
          <w:rFonts w:ascii="Arial" w:hAnsi="Arial" w:cs="Arial"/>
          <w:sz w:val="20"/>
          <w:szCs w:val="20"/>
        </w:rPr>
      </w:pPr>
      <w:r w:rsidRPr="03AA41F2">
        <w:rPr>
          <w:rFonts w:ascii="Arial" w:hAnsi="Arial" w:cs="Arial"/>
          <w:sz w:val="20"/>
          <w:szCs w:val="20"/>
        </w:rPr>
        <w:t>Deň otvorených dverí</w:t>
      </w:r>
    </w:p>
    <w:p w14:paraId="0278255A" w14:textId="77777777" w:rsidR="00C27A48" w:rsidRDefault="00C27A48" w:rsidP="001302D8">
      <w:pPr>
        <w:numPr>
          <w:ilvl w:val="0"/>
          <w:numId w:val="76"/>
        </w:numPr>
        <w:suppressAutoHyphens/>
        <w:jc w:val="both"/>
        <w:rPr>
          <w:rFonts w:ascii="Arial" w:hAnsi="Arial" w:cs="Arial"/>
          <w:sz w:val="20"/>
          <w:szCs w:val="20"/>
        </w:rPr>
      </w:pPr>
      <w:r w:rsidRPr="03AA41F2">
        <w:rPr>
          <w:rFonts w:ascii="Arial" w:hAnsi="Arial" w:cs="Arial"/>
          <w:sz w:val="20"/>
          <w:szCs w:val="20"/>
        </w:rPr>
        <w:t>Školský výlet</w:t>
      </w:r>
    </w:p>
    <w:p w14:paraId="563DA704" w14:textId="77777777" w:rsidR="00C27A48" w:rsidRDefault="00C27A48" w:rsidP="00D15084">
      <w:pPr>
        <w:numPr>
          <w:ilvl w:val="1"/>
          <w:numId w:val="15"/>
        </w:numPr>
        <w:tabs>
          <w:tab w:val="clear" w:pos="1440"/>
        </w:tabs>
        <w:suppressAutoHyphens/>
        <w:spacing w:before="120"/>
        <w:ind w:left="360"/>
        <w:jc w:val="both"/>
        <w:rPr>
          <w:rFonts w:ascii="Arial" w:hAnsi="Arial" w:cs="Arial"/>
          <w:b/>
          <w:sz w:val="20"/>
          <w:szCs w:val="20"/>
        </w:rPr>
      </w:pPr>
      <w:r>
        <w:rPr>
          <w:rFonts w:ascii="Arial" w:hAnsi="Arial" w:cs="Arial"/>
          <w:b/>
          <w:sz w:val="20"/>
          <w:szCs w:val="20"/>
        </w:rPr>
        <w:t>Mediálna propagácia</w:t>
      </w:r>
    </w:p>
    <w:p w14:paraId="163D1C93" w14:textId="13E49CF2" w:rsidR="00C27A48" w:rsidRDefault="00C27A48" w:rsidP="001302D8">
      <w:pPr>
        <w:numPr>
          <w:ilvl w:val="0"/>
          <w:numId w:val="77"/>
        </w:numPr>
        <w:suppressAutoHyphens/>
        <w:jc w:val="both"/>
        <w:rPr>
          <w:rFonts w:ascii="Arial" w:hAnsi="Arial" w:cs="Arial"/>
          <w:sz w:val="20"/>
          <w:szCs w:val="20"/>
        </w:rPr>
      </w:pPr>
      <w:r w:rsidRPr="03AA41F2">
        <w:rPr>
          <w:rFonts w:ascii="Arial" w:hAnsi="Arial" w:cs="Arial"/>
          <w:sz w:val="20"/>
          <w:szCs w:val="20"/>
        </w:rPr>
        <w:t>Prezentácia školy v partnerských školách, Z</w:t>
      </w:r>
      <w:r w:rsidR="008B085F">
        <w:rPr>
          <w:rFonts w:ascii="Arial" w:hAnsi="Arial" w:cs="Arial"/>
          <w:sz w:val="20"/>
          <w:szCs w:val="20"/>
        </w:rPr>
        <w:t>Š</w:t>
      </w:r>
    </w:p>
    <w:p w14:paraId="1742A993" w14:textId="77777777" w:rsidR="00C27A48" w:rsidRDefault="00C27A48" w:rsidP="001302D8">
      <w:pPr>
        <w:numPr>
          <w:ilvl w:val="0"/>
          <w:numId w:val="77"/>
        </w:numPr>
        <w:suppressAutoHyphens/>
        <w:jc w:val="both"/>
        <w:rPr>
          <w:rFonts w:ascii="Arial" w:hAnsi="Arial" w:cs="Arial"/>
          <w:sz w:val="20"/>
          <w:szCs w:val="20"/>
        </w:rPr>
      </w:pPr>
      <w:proofErr w:type="spellStart"/>
      <w:r w:rsidRPr="03AA41F2">
        <w:rPr>
          <w:rFonts w:ascii="Arial" w:hAnsi="Arial" w:cs="Arial"/>
          <w:sz w:val="20"/>
          <w:szCs w:val="20"/>
        </w:rPr>
        <w:t>www</w:t>
      </w:r>
      <w:proofErr w:type="spellEnd"/>
      <w:r w:rsidRPr="03AA41F2">
        <w:rPr>
          <w:rFonts w:ascii="Arial" w:hAnsi="Arial" w:cs="Arial"/>
          <w:sz w:val="20"/>
          <w:szCs w:val="20"/>
        </w:rPr>
        <w:t xml:space="preserve"> stránky školy</w:t>
      </w:r>
    </w:p>
    <w:p w14:paraId="737032D5" w14:textId="77777777" w:rsidR="00C27A48" w:rsidRDefault="00C27A48" w:rsidP="001302D8">
      <w:pPr>
        <w:numPr>
          <w:ilvl w:val="0"/>
          <w:numId w:val="77"/>
        </w:numPr>
        <w:suppressAutoHyphens/>
        <w:jc w:val="both"/>
        <w:rPr>
          <w:rFonts w:ascii="Arial" w:hAnsi="Arial" w:cs="Arial"/>
          <w:sz w:val="20"/>
          <w:szCs w:val="20"/>
        </w:rPr>
      </w:pPr>
      <w:r w:rsidRPr="03AA41F2">
        <w:rPr>
          <w:rFonts w:ascii="Arial" w:hAnsi="Arial" w:cs="Arial"/>
          <w:sz w:val="20"/>
          <w:szCs w:val="20"/>
        </w:rPr>
        <w:t>Burza informácií</w:t>
      </w:r>
    </w:p>
    <w:p w14:paraId="325B0BB1" w14:textId="77777777" w:rsidR="00C27A48" w:rsidRDefault="00C27A48" w:rsidP="00D15084">
      <w:pPr>
        <w:numPr>
          <w:ilvl w:val="0"/>
          <w:numId w:val="5"/>
        </w:numPr>
        <w:suppressAutoHyphens/>
        <w:spacing w:before="120"/>
        <w:jc w:val="both"/>
        <w:rPr>
          <w:rFonts w:ascii="Arial" w:hAnsi="Arial" w:cs="Arial"/>
          <w:b/>
          <w:sz w:val="20"/>
          <w:szCs w:val="20"/>
        </w:rPr>
      </w:pPr>
      <w:r>
        <w:rPr>
          <w:rFonts w:ascii="Arial" w:hAnsi="Arial" w:cs="Arial"/>
          <w:b/>
          <w:sz w:val="20"/>
          <w:szCs w:val="20"/>
        </w:rPr>
        <w:t>Besedy a pracovné stretnutia</w:t>
      </w:r>
    </w:p>
    <w:p w14:paraId="69DC57F2"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Ako na trh práce (úrad práce)</w:t>
      </w:r>
    </w:p>
    <w:p w14:paraId="4526C62A"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Ako sa správne učiť (výchovný poradca)</w:t>
      </w:r>
    </w:p>
    <w:p w14:paraId="7B8D1EA2"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Vydieranie a šikana (psychológ, zástupca polície)</w:t>
      </w:r>
    </w:p>
    <w:p w14:paraId="6FDD23D6"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Ako sa pripraviť na konkurz?</w:t>
      </w:r>
    </w:p>
    <w:p w14:paraId="11B4B3AB"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Moje skúseností s drogou</w:t>
      </w:r>
    </w:p>
    <w:p w14:paraId="5C5D6263"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Nebojme sa hovoriť</w:t>
      </w:r>
    </w:p>
    <w:p w14:paraId="059463CF"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Nepriaznivé dôsledky fajčenia a alkoholu</w:t>
      </w:r>
    </w:p>
    <w:p w14:paraId="28C5A8A2" w14:textId="77777777" w:rsidR="00C27A48" w:rsidRDefault="00C27A48" w:rsidP="001302D8">
      <w:pPr>
        <w:numPr>
          <w:ilvl w:val="0"/>
          <w:numId w:val="78"/>
        </w:numPr>
        <w:suppressAutoHyphens/>
        <w:jc w:val="both"/>
        <w:rPr>
          <w:rFonts w:ascii="Arial" w:hAnsi="Arial" w:cs="Arial"/>
          <w:sz w:val="20"/>
          <w:szCs w:val="20"/>
        </w:rPr>
      </w:pPr>
      <w:r>
        <w:rPr>
          <w:rFonts w:ascii="Arial" w:hAnsi="Arial" w:cs="Arial"/>
          <w:sz w:val="20"/>
          <w:szCs w:val="20"/>
        </w:rPr>
        <w:t xml:space="preserve">Kto je gambler? </w:t>
      </w:r>
    </w:p>
    <w:p w14:paraId="41E31DAD" w14:textId="77777777" w:rsidR="00C27A48" w:rsidRDefault="00C27A48" w:rsidP="00C27A48">
      <w:pPr>
        <w:suppressAutoHyphens/>
        <w:ind w:left="1440"/>
        <w:jc w:val="both"/>
        <w:rPr>
          <w:rFonts w:ascii="Arial" w:hAnsi="Arial" w:cs="Arial"/>
          <w:sz w:val="20"/>
          <w:szCs w:val="20"/>
        </w:rPr>
      </w:pPr>
    </w:p>
    <w:p w14:paraId="40F652FC" w14:textId="77777777" w:rsidR="00C27A48" w:rsidRDefault="00C27A48" w:rsidP="00C27A48">
      <w:pPr>
        <w:suppressAutoHyphens/>
        <w:spacing w:before="120"/>
        <w:jc w:val="both"/>
        <w:rPr>
          <w:rFonts w:ascii="Arial" w:hAnsi="Arial" w:cs="Arial"/>
          <w:sz w:val="20"/>
          <w:szCs w:val="20"/>
        </w:rPr>
      </w:pPr>
      <w:r w:rsidRPr="03AA41F2">
        <w:rPr>
          <w:rFonts w:ascii="Arial" w:hAnsi="Arial" w:cs="Arial"/>
          <w:sz w:val="20"/>
          <w:szCs w:val="20"/>
        </w:rPr>
        <w:lastRenderedPageBreak/>
        <w:t>Všetky aktivity sa realizujú s pedagogickými zamestnancami školy, žiakmi a sociálnymi partnermi. Aktivity sú určené predovšetkým žiakom, učiteľom, rodičom, zamestnávateľom. Vítame všetky ďalšie návrhy a možnosti na aktivizáciu práce školy.</w:t>
      </w:r>
    </w:p>
    <w:p w14:paraId="3771E061" w14:textId="77777777" w:rsidR="00C27A48" w:rsidRDefault="00C27A48" w:rsidP="00C27A48">
      <w:pPr>
        <w:pStyle w:val="Nadpis2"/>
      </w:pPr>
    </w:p>
    <w:p w14:paraId="26B9C57A" w14:textId="77777777" w:rsidR="00C27A48" w:rsidRPr="009957FD" w:rsidRDefault="009957FD" w:rsidP="00C27A48">
      <w:pPr>
        <w:pStyle w:val="Nadpis2"/>
        <w:rPr>
          <w:rFonts w:ascii="Arial" w:hAnsi="Arial" w:cs="Arial"/>
          <w:color w:val="0000FF"/>
        </w:rPr>
      </w:pPr>
      <w:r w:rsidRPr="00C169CB">
        <w:rPr>
          <w:rFonts w:ascii="Arial" w:hAnsi="Arial" w:cs="Arial"/>
          <w:color w:val="0000FF"/>
        </w:rPr>
        <w:t>3.3  Kontinuálne vzdelávanie pedagogických a odborných zamestnancov</w:t>
      </w:r>
    </w:p>
    <w:p w14:paraId="3FD9A3CD" w14:textId="77777777" w:rsidR="00C27A48" w:rsidRDefault="00C27A48" w:rsidP="00C27A48">
      <w:pPr>
        <w:pStyle w:val="Pta"/>
        <w:jc w:val="both"/>
        <w:rPr>
          <w:rFonts w:ascii="Arial" w:hAnsi="Arial" w:cs="Arial"/>
          <w:sz w:val="20"/>
          <w:szCs w:val="20"/>
        </w:rPr>
      </w:pPr>
    </w:p>
    <w:p w14:paraId="1B6DB815" w14:textId="77777777" w:rsidR="00C27A48" w:rsidRPr="00943361" w:rsidRDefault="00C27A48" w:rsidP="00C27A48">
      <w:pPr>
        <w:pStyle w:val="Pta"/>
        <w:jc w:val="both"/>
        <w:rPr>
          <w:rFonts w:ascii="Arial" w:hAnsi="Arial" w:cs="Arial"/>
          <w:sz w:val="20"/>
          <w:szCs w:val="20"/>
        </w:rPr>
      </w:pPr>
      <w:r w:rsidRPr="00943361">
        <w:rPr>
          <w:rFonts w:ascii="Arial" w:hAnsi="Arial" w:cs="Arial"/>
          <w:sz w:val="20"/>
          <w:szCs w:val="20"/>
        </w:rPr>
        <w:t xml:space="preserve">Podľa § 153  zákona č. 311/2001 Z. z. (Zákonníka práce) v znení neskorších predpisov sa zamestnávateľ stará o prehlbovanie kvalifikácie zamestnancov   alebo  o jej zvyšovanie. Zodpovednosť vedúceho pedagogického zamestnanca –  riaditeľa za ďalšie vzdelávanie pedagogických zamestnancov vyplýva aj z § 5 ods. 2 písm. c) zákona č. 596 /2003 Z. z. o  štátnej správe v školstve a školskej samospráve a o plnení niektorých zákonov, § 35 ods. 9 zákona č. 317/2009 Z. z., vyhlášky MŠ SR č. 445/2009 o kontinuálnom vzdelávaní, kreditoch a atestáciách pedagogických zamestnancov a odborných zamestnancov a je v súlade so zákonom  č. 245/2008 Z. z. výchove a vzdelávaní (školský zákon).  </w:t>
      </w:r>
    </w:p>
    <w:p w14:paraId="5B3BB17A" w14:textId="77777777" w:rsidR="00C27A48" w:rsidRPr="00943361" w:rsidRDefault="00C27A48" w:rsidP="00C27A48">
      <w:pPr>
        <w:pStyle w:val="Pta"/>
        <w:jc w:val="both"/>
        <w:rPr>
          <w:rFonts w:ascii="Arial" w:hAnsi="Arial" w:cs="Arial"/>
          <w:sz w:val="20"/>
          <w:szCs w:val="20"/>
        </w:rPr>
      </w:pPr>
      <w:r w:rsidRPr="00943361">
        <w:rPr>
          <w:rFonts w:ascii="Arial" w:hAnsi="Arial" w:cs="Arial"/>
          <w:sz w:val="20"/>
          <w:szCs w:val="20"/>
        </w:rPr>
        <w:t xml:space="preserve">Kontinuálne vzdelávanie  ako súčasť  celoživotného vzdelávania zabezpečuje u pedagogických a  odborných zamestnancov sústavný proces nadobúdania vedomostí, zručností a spôsobilostí   s cieľom udržiavať, obnovovať, zdokonaľovať a dopĺňať profesijné kompetencie  potrebné  na výkon pedagogickej praxe a na výkon odbornej činnosti so zreteľom na premenu tradičnej školy na modernú. </w:t>
      </w:r>
    </w:p>
    <w:p w14:paraId="1C1489D6" w14:textId="77777777" w:rsidR="00C27A48" w:rsidRPr="00943361" w:rsidRDefault="00C27A48" w:rsidP="00C27A48">
      <w:pPr>
        <w:pStyle w:val="Pta"/>
        <w:jc w:val="both"/>
        <w:rPr>
          <w:rFonts w:ascii="Arial" w:hAnsi="Arial" w:cs="Arial"/>
          <w:sz w:val="20"/>
          <w:szCs w:val="20"/>
        </w:rPr>
      </w:pPr>
      <w:r w:rsidRPr="00943361">
        <w:rPr>
          <w:rFonts w:ascii="Arial" w:hAnsi="Arial" w:cs="Arial"/>
          <w:sz w:val="20"/>
          <w:szCs w:val="20"/>
        </w:rPr>
        <w:t xml:space="preserve">Riaditeľ školy zodpovedá za kontinuálne vzdelávanie, ktoré koordinuje podľa ročného plánu kontinuálneho vzdelávania </w:t>
      </w:r>
      <w:r w:rsidR="00702D70">
        <w:rPr>
          <w:rFonts w:ascii="Arial" w:hAnsi="Arial" w:cs="Arial"/>
          <w:sz w:val="20"/>
          <w:szCs w:val="20"/>
        </w:rPr>
        <w:t xml:space="preserve">DA pre príslušný školský rok, </w:t>
      </w:r>
      <w:r w:rsidRPr="00943361">
        <w:rPr>
          <w:rFonts w:ascii="Arial" w:hAnsi="Arial" w:cs="Arial"/>
          <w:sz w:val="20"/>
          <w:szCs w:val="20"/>
        </w:rPr>
        <w:t xml:space="preserve">vyplývajúceho z cieľov výchovy a vzdelávania alebo z cieľov </w:t>
      </w:r>
      <w:proofErr w:type="spellStart"/>
      <w:r w:rsidRPr="00943361">
        <w:rPr>
          <w:rFonts w:ascii="Arial" w:hAnsi="Arial" w:cs="Arial"/>
          <w:sz w:val="20"/>
          <w:szCs w:val="20"/>
        </w:rPr>
        <w:t>výchovno</w:t>
      </w:r>
      <w:proofErr w:type="spellEnd"/>
      <w:r w:rsidRPr="00943361">
        <w:rPr>
          <w:rFonts w:ascii="Arial" w:hAnsi="Arial" w:cs="Arial"/>
          <w:sz w:val="20"/>
          <w:szCs w:val="20"/>
        </w:rPr>
        <w:t xml:space="preserve"> – poradenskej a </w:t>
      </w:r>
      <w:proofErr w:type="spellStart"/>
      <w:r w:rsidRPr="00943361">
        <w:rPr>
          <w:rFonts w:ascii="Arial" w:hAnsi="Arial" w:cs="Arial"/>
          <w:sz w:val="20"/>
          <w:szCs w:val="20"/>
        </w:rPr>
        <w:t>terapeuticko</w:t>
      </w:r>
      <w:proofErr w:type="spellEnd"/>
      <w:r w:rsidRPr="00943361">
        <w:rPr>
          <w:rFonts w:ascii="Arial" w:hAnsi="Arial" w:cs="Arial"/>
          <w:sz w:val="20"/>
          <w:szCs w:val="20"/>
        </w:rPr>
        <w:t xml:space="preserve"> – výchovnej činnosti školy. </w:t>
      </w:r>
    </w:p>
    <w:p w14:paraId="5AF89B86" w14:textId="77777777" w:rsidR="00167B4F" w:rsidRPr="00167B4F" w:rsidRDefault="00167B4F" w:rsidP="00C27A48">
      <w:pPr>
        <w:pStyle w:val="Pta"/>
        <w:jc w:val="both"/>
        <w:rPr>
          <w:rFonts w:ascii="Arial" w:hAnsi="Arial" w:cs="Arial"/>
          <w:sz w:val="20"/>
          <w:szCs w:val="20"/>
        </w:rPr>
      </w:pPr>
    </w:p>
    <w:p w14:paraId="0E735A25" w14:textId="77777777" w:rsidR="00C27A48" w:rsidRDefault="00C27A48" w:rsidP="00C27A48">
      <w:pPr>
        <w:pStyle w:val="Pta"/>
        <w:jc w:val="both"/>
        <w:rPr>
          <w:rFonts w:ascii="Arial" w:hAnsi="Arial" w:cs="Arial"/>
          <w:sz w:val="20"/>
          <w:szCs w:val="20"/>
        </w:rPr>
      </w:pPr>
      <w:r w:rsidRPr="00943361">
        <w:rPr>
          <w:rFonts w:ascii="Arial" w:hAnsi="Arial" w:cs="Arial"/>
          <w:sz w:val="20"/>
          <w:szCs w:val="20"/>
        </w:rPr>
        <w:t xml:space="preserve">Prioritným zámerom školy je dosiahnuť plnú kvalifikovanosť všetkých pedagogických zamestnancov.  </w:t>
      </w:r>
    </w:p>
    <w:p w14:paraId="7A55F795" w14:textId="77777777" w:rsidR="00C27A48" w:rsidRDefault="00C27A48" w:rsidP="00C27A48">
      <w:pPr>
        <w:pStyle w:val="Pta"/>
        <w:jc w:val="both"/>
        <w:rPr>
          <w:rFonts w:ascii="Arial" w:hAnsi="Arial" w:cs="Arial"/>
          <w:sz w:val="20"/>
          <w:szCs w:val="20"/>
        </w:rPr>
      </w:pPr>
      <w:r>
        <w:rPr>
          <w:rFonts w:ascii="Arial" w:hAnsi="Arial" w:cs="Arial"/>
          <w:sz w:val="20"/>
          <w:szCs w:val="20"/>
        </w:rPr>
        <w:t>V prvých rokoch bude škola klásť dôraz na kontinuálne vzdelávanie predsedov predmetových komisií a triednych učiteľov, vzdelávanie v tvorbe školských vzdelávacích programov, využívaní interaktívnej tabu</w:t>
      </w:r>
      <w:r w:rsidR="00E52EDF">
        <w:rPr>
          <w:rFonts w:ascii="Arial" w:hAnsi="Arial" w:cs="Arial"/>
          <w:sz w:val="20"/>
          <w:szCs w:val="20"/>
        </w:rPr>
        <w:t>l</w:t>
      </w:r>
      <w:r>
        <w:rPr>
          <w:rFonts w:ascii="Arial" w:hAnsi="Arial" w:cs="Arial"/>
          <w:sz w:val="20"/>
          <w:szCs w:val="20"/>
        </w:rPr>
        <w:t>e vo vyučovaní a vzdelávanie majstrov odbornej prípravy v nových technológiách diagnostiky a opráv konštrukčných častí automobilov.</w:t>
      </w:r>
    </w:p>
    <w:p w14:paraId="4F080D88" w14:textId="77777777" w:rsidR="00BE0B98" w:rsidRPr="00BE0B98" w:rsidRDefault="00BE0B98" w:rsidP="00C27A48">
      <w:pPr>
        <w:pStyle w:val="Pta"/>
        <w:jc w:val="both"/>
        <w:rPr>
          <w:rFonts w:ascii="Arial" w:hAnsi="Arial" w:cs="Arial"/>
          <w:sz w:val="20"/>
          <w:szCs w:val="20"/>
        </w:rPr>
      </w:pPr>
    </w:p>
    <w:p w14:paraId="02FC04BC" w14:textId="77777777" w:rsidR="009957FD" w:rsidRPr="00C169CB" w:rsidRDefault="009957FD" w:rsidP="009957FD">
      <w:pPr>
        <w:pStyle w:val="Nadpis2"/>
        <w:rPr>
          <w:rFonts w:ascii="Arial" w:hAnsi="Arial" w:cs="Arial"/>
          <w:color w:val="0000FF"/>
        </w:rPr>
      </w:pPr>
      <w:r w:rsidRPr="00C169CB">
        <w:rPr>
          <w:rFonts w:ascii="Arial" w:hAnsi="Arial" w:cs="Arial"/>
          <w:color w:val="0000FF"/>
        </w:rPr>
        <w:t>3.4  Vnútorný systém kontroly a hodnotenia zamestnancov školy</w:t>
      </w:r>
    </w:p>
    <w:p w14:paraId="194E4A1C" w14:textId="77777777" w:rsidR="00C27A48" w:rsidRDefault="00C27A48" w:rsidP="00C27A48">
      <w:pPr>
        <w:tabs>
          <w:tab w:val="num" w:pos="540"/>
        </w:tabs>
        <w:spacing w:before="120"/>
        <w:jc w:val="both"/>
        <w:rPr>
          <w:rFonts w:ascii="Arial" w:hAnsi="Arial" w:cs="Arial"/>
          <w:sz w:val="20"/>
          <w:szCs w:val="20"/>
        </w:rPr>
      </w:pPr>
      <w:r>
        <w:rPr>
          <w:rFonts w:ascii="Arial" w:hAnsi="Arial" w:cs="Arial"/>
          <w:sz w:val="20"/>
          <w:szCs w:val="20"/>
        </w:rPr>
        <w:t xml:space="preserve">Je účinným nástrojom zabezpečenia harmonickej organizácie celého výchovno-vzdelávacieho procesu a ďalších školských aktivít. Naša škola využíva štandardné spôsoby hodnotenia: </w:t>
      </w:r>
      <w:proofErr w:type="spellStart"/>
      <w:r>
        <w:rPr>
          <w:rFonts w:ascii="Arial" w:hAnsi="Arial" w:cs="Arial"/>
          <w:sz w:val="20"/>
          <w:szCs w:val="20"/>
        </w:rPr>
        <w:t>formatívne</w:t>
      </w:r>
      <w:proofErr w:type="spellEnd"/>
      <w:r>
        <w:rPr>
          <w:rFonts w:ascii="Arial" w:hAnsi="Arial" w:cs="Arial"/>
          <w:sz w:val="20"/>
          <w:szCs w:val="20"/>
        </w:rPr>
        <w:t xml:space="preserve"> a </w:t>
      </w:r>
      <w:proofErr w:type="spellStart"/>
      <w:r>
        <w:rPr>
          <w:rFonts w:ascii="Arial" w:hAnsi="Arial" w:cs="Arial"/>
          <w:sz w:val="20"/>
          <w:szCs w:val="20"/>
        </w:rPr>
        <w:t>sumatívne</w:t>
      </w:r>
      <w:proofErr w:type="spellEnd"/>
      <w:r>
        <w:rPr>
          <w:rFonts w:ascii="Arial" w:hAnsi="Arial" w:cs="Arial"/>
          <w:sz w:val="20"/>
          <w:szCs w:val="20"/>
        </w:rPr>
        <w:t xml:space="preserve">. </w:t>
      </w:r>
      <w:proofErr w:type="spellStart"/>
      <w:r>
        <w:rPr>
          <w:rFonts w:ascii="Arial" w:hAnsi="Arial" w:cs="Arial"/>
          <w:sz w:val="20"/>
          <w:szCs w:val="20"/>
        </w:rPr>
        <w:t>Formatívne</w:t>
      </w:r>
      <w:proofErr w:type="spellEnd"/>
      <w:r>
        <w:rPr>
          <w:rFonts w:ascii="Arial" w:hAnsi="Arial" w:cs="Arial"/>
          <w:sz w:val="20"/>
          <w:szCs w:val="20"/>
        </w:rPr>
        <w:t xml:space="preserve"> hodnotenie použijeme na zvýšenie kvality výchovy a vzdelávania. </w:t>
      </w:r>
      <w:proofErr w:type="spellStart"/>
      <w:r>
        <w:rPr>
          <w:rFonts w:ascii="Arial" w:hAnsi="Arial" w:cs="Arial"/>
          <w:sz w:val="20"/>
          <w:szCs w:val="20"/>
        </w:rPr>
        <w:t>Sumatívne</w:t>
      </w:r>
      <w:proofErr w:type="spellEnd"/>
      <w:r>
        <w:rPr>
          <w:rFonts w:ascii="Arial" w:hAnsi="Arial" w:cs="Arial"/>
          <w:sz w:val="20"/>
          <w:szCs w:val="20"/>
        </w:rPr>
        <w:t xml:space="preserve"> hodnotenie použijeme na rozhodovanie. Vnútorný systém kontroly by sa mal zameriavať hlavne na celkový priebeh výchovno-vzdelávacej činnosti na škole, na tvorbu školských vzdelávacích programov, na dodržiavanie plnenia plánov predmetových komisií, na zabezpečenie vyučovania didaktickou technikou a ostatným materiálno-technickým vybavením, na hodnotenie žiakov počas vyučovacej hodiny s uplatnením sebahodnotenia žiaka, na vystupovanie a rečovú kultúru vyučujúcich, na uplatňovanie didaktických zásad, na mimoškolskú činnosť učiteľov, ale aj na kontrolnú činnosť výchovnej poradkyne, činnosť hospodárky, upratovačky a údržbára. </w:t>
      </w:r>
    </w:p>
    <w:p w14:paraId="6B7DD549" w14:textId="77777777" w:rsidR="00C27A48" w:rsidRDefault="00C27A48" w:rsidP="00C27A48">
      <w:pPr>
        <w:tabs>
          <w:tab w:val="num" w:pos="540"/>
        </w:tabs>
        <w:spacing w:before="120"/>
        <w:jc w:val="both"/>
        <w:rPr>
          <w:rFonts w:ascii="Arial" w:hAnsi="Arial" w:cs="Arial"/>
          <w:sz w:val="20"/>
          <w:szCs w:val="20"/>
        </w:rPr>
      </w:pPr>
      <w:r>
        <w:rPr>
          <w:rFonts w:ascii="Arial" w:hAnsi="Arial" w:cs="Arial"/>
          <w:sz w:val="20"/>
          <w:szCs w:val="20"/>
        </w:rPr>
        <w:t>Na hodnotenie pedagogických a odborných zamestnancov školy použijem</w:t>
      </w:r>
      <w:r w:rsidR="00B035CC">
        <w:rPr>
          <w:rFonts w:ascii="Arial" w:hAnsi="Arial" w:cs="Arial"/>
          <w:sz w:val="20"/>
          <w:szCs w:val="20"/>
        </w:rPr>
        <w:t>e</w:t>
      </w:r>
      <w:r>
        <w:rPr>
          <w:rFonts w:ascii="Arial" w:hAnsi="Arial" w:cs="Arial"/>
          <w:sz w:val="20"/>
          <w:szCs w:val="20"/>
        </w:rPr>
        <w:t xml:space="preserve"> tieto metódy:</w:t>
      </w:r>
    </w:p>
    <w:p w14:paraId="556C3C71" w14:textId="77777777" w:rsidR="00C27A48" w:rsidRDefault="00C27A48" w:rsidP="00D15084">
      <w:pPr>
        <w:pStyle w:val="Zoznamsodrkami"/>
        <w:numPr>
          <w:ilvl w:val="0"/>
          <w:numId w:val="6"/>
        </w:numPr>
        <w:tabs>
          <w:tab w:val="clear" w:pos="1620"/>
          <w:tab w:val="num" w:pos="540"/>
        </w:tabs>
        <w:ind w:left="540" w:hanging="540"/>
        <w:rPr>
          <w:sz w:val="20"/>
          <w:szCs w:val="20"/>
          <w:lang w:val="sk-SK"/>
        </w:rPr>
      </w:pPr>
      <w:r>
        <w:rPr>
          <w:sz w:val="20"/>
          <w:szCs w:val="20"/>
          <w:lang w:val="sk-SK"/>
        </w:rPr>
        <w:t>pozorovanie (hospitácie)</w:t>
      </w:r>
      <w:r w:rsidR="00FB4E36">
        <w:rPr>
          <w:sz w:val="20"/>
          <w:szCs w:val="20"/>
          <w:lang w:val="sk-SK"/>
        </w:rPr>
        <w:t>,</w:t>
      </w:r>
    </w:p>
    <w:p w14:paraId="34579CAF"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rozhovor</w:t>
      </w:r>
      <w:r w:rsidR="00FB4E36">
        <w:rPr>
          <w:sz w:val="20"/>
          <w:szCs w:val="20"/>
          <w:lang w:val="sk-SK"/>
        </w:rPr>
        <w:t>,</w:t>
      </w:r>
    </w:p>
    <w:p w14:paraId="2022B30D"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výsledky žiakov, ktorých učiteľ vyučuje (prospech, žiacke súťaže, didaktické testy zadané naraz vo všetkých paralelných triedach, úspešnosť prijatia žiakov na vyšší stupeň školy a</w:t>
      </w:r>
      <w:r w:rsidR="00FB4E36">
        <w:rPr>
          <w:sz w:val="20"/>
          <w:szCs w:val="20"/>
          <w:lang w:val="sk-SK"/>
        </w:rPr>
        <w:t> </w:t>
      </w:r>
      <w:r>
        <w:rPr>
          <w:sz w:val="20"/>
          <w:szCs w:val="20"/>
          <w:lang w:val="sk-SK"/>
        </w:rPr>
        <w:t>pod</w:t>
      </w:r>
      <w:r w:rsidR="00FB4E36">
        <w:rPr>
          <w:sz w:val="20"/>
          <w:szCs w:val="20"/>
          <w:lang w:val="sk-SK"/>
        </w:rPr>
        <w:t>.</w:t>
      </w:r>
      <w:r>
        <w:rPr>
          <w:sz w:val="20"/>
          <w:szCs w:val="20"/>
          <w:lang w:val="sk-SK"/>
        </w:rPr>
        <w:t>)</w:t>
      </w:r>
      <w:r w:rsidR="00FB4E36">
        <w:rPr>
          <w:sz w:val="20"/>
          <w:szCs w:val="20"/>
          <w:lang w:val="sk-SK"/>
        </w:rPr>
        <w:t>,</w:t>
      </w:r>
    </w:p>
    <w:p w14:paraId="6E3BCC84"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hodnotenie výsledkov pedagogických zamestnancov v oblasti ďalšieho vzdelávania, tvorby učebných pomôcok, mimoškolskej činnosti a pod.</w:t>
      </w:r>
      <w:r w:rsidR="00FB4E36">
        <w:rPr>
          <w:sz w:val="20"/>
          <w:szCs w:val="20"/>
          <w:lang w:val="sk-SK"/>
        </w:rPr>
        <w:t>,</w:t>
      </w:r>
    </w:p>
    <w:p w14:paraId="0721D925"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hodnotenie pedagogických a odborných zamestnancov manažmentom školy</w:t>
      </w:r>
      <w:r w:rsidR="00FB4E36">
        <w:rPr>
          <w:sz w:val="20"/>
          <w:szCs w:val="20"/>
          <w:lang w:val="sk-SK"/>
        </w:rPr>
        <w:t>,</w:t>
      </w:r>
    </w:p>
    <w:p w14:paraId="38941737"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vzájomné hodnotenie učiteľov (čo si vyžaduje aj vzájomné hospitácie a „otvorené hodiny“)</w:t>
      </w:r>
      <w:r w:rsidR="00FB4E36">
        <w:rPr>
          <w:sz w:val="20"/>
          <w:szCs w:val="20"/>
          <w:lang w:val="sk-SK"/>
        </w:rPr>
        <w:t>,</w:t>
      </w:r>
    </w:p>
    <w:p w14:paraId="244B6A5B" w14:textId="77777777" w:rsidR="00C27A48" w:rsidRDefault="00C27A48" w:rsidP="00D15084">
      <w:pPr>
        <w:pStyle w:val="Zoznamsodrkami"/>
        <w:numPr>
          <w:ilvl w:val="0"/>
          <w:numId w:val="6"/>
        </w:numPr>
        <w:tabs>
          <w:tab w:val="clear" w:pos="1620"/>
          <w:tab w:val="num" w:pos="540"/>
        </w:tabs>
        <w:spacing w:before="0"/>
        <w:ind w:left="540" w:hanging="540"/>
        <w:rPr>
          <w:sz w:val="20"/>
          <w:szCs w:val="20"/>
          <w:lang w:val="sk-SK"/>
        </w:rPr>
      </w:pPr>
      <w:r>
        <w:rPr>
          <w:sz w:val="20"/>
          <w:szCs w:val="20"/>
          <w:lang w:val="sk-SK"/>
        </w:rPr>
        <w:t>hodnotenie učiteľov žiakmi.</w:t>
      </w:r>
    </w:p>
    <w:p w14:paraId="7C3BE292" w14:textId="77777777" w:rsidR="00C27A48" w:rsidRDefault="00C27A48" w:rsidP="00C27A48">
      <w:pPr>
        <w:pStyle w:val="Nadpis2"/>
      </w:pPr>
    </w:p>
    <w:p w14:paraId="699A4EB5" w14:textId="77777777" w:rsidR="009957FD" w:rsidRPr="009957FD" w:rsidRDefault="009957FD" w:rsidP="009957FD">
      <w:pPr>
        <w:rPr>
          <w:lang w:eastAsia="cs-CZ"/>
        </w:rPr>
      </w:pPr>
    </w:p>
    <w:p w14:paraId="5FCA5463" w14:textId="77777777" w:rsidR="00C27A48" w:rsidRDefault="009957FD" w:rsidP="00C27A48">
      <w:pPr>
        <w:pStyle w:val="Nadpis2"/>
      </w:pPr>
      <w:r w:rsidRPr="00C169CB">
        <w:rPr>
          <w:rFonts w:ascii="Arial" w:hAnsi="Arial" w:cs="Arial"/>
          <w:color w:val="0000FF"/>
        </w:rPr>
        <w:t>3.6  Medzinárodná spolupráca</w:t>
      </w:r>
      <w:r>
        <w:t xml:space="preserve"> </w:t>
      </w:r>
    </w:p>
    <w:p w14:paraId="50A46BE8" w14:textId="3A0D3E36" w:rsidR="00C27A48" w:rsidRDefault="00C27A48" w:rsidP="03AA41F2">
      <w:pPr>
        <w:suppressAutoHyphens/>
        <w:spacing w:before="120"/>
        <w:jc w:val="both"/>
        <w:rPr>
          <w:rFonts w:ascii="Arial" w:hAnsi="Arial" w:cs="Arial"/>
          <w:sz w:val="20"/>
          <w:szCs w:val="20"/>
        </w:rPr>
      </w:pPr>
      <w:r w:rsidRPr="03AA41F2">
        <w:rPr>
          <w:rFonts w:ascii="Arial" w:hAnsi="Arial" w:cs="Arial"/>
          <w:sz w:val="20"/>
          <w:szCs w:val="20"/>
        </w:rPr>
        <w:t xml:space="preserve">Integrovaná </w:t>
      </w:r>
      <w:proofErr w:type="spellStart"/>
      <w:r w:rsidRPr="03AA41F2">
        <w:rPr>
          <w:rFonts w:ascii="Arial" w:hAnsi="Arial" w:cs="Arial"/>
          <w:sz w:val="20"/>
          <w:szCs w:val="20"/>
        </w:rPr>
        <w:t>střední</w:t>
      </w:r>
      <w:proofErr w:type="spellEnd"/>
      <w:r w:rsidRPr="03AA41F2">
        <w:rPr>
          <w:rFonts w:ascii="Arial" w:hAnsi="Arial" w:cs="Arial"/>
          <w:sz w:val="20"/>
          <w:szCs w:val="20"/>
        </w:rPr>
        <w:t xml:space="preserve"> škola </w:t>
      </w:r>
      <w:proofErr w:type="spellStart"/>
      <w:r w:rsidRPr="03AA41F2">
        <w:rPr>
          <w:rFonts w:ascii="Arial" w:hAnsi="Arial" w:cs="Arial"/>
          <w:sz w:val="20"/>
          <w:szCs w:val="20"/>
        </w:rPr>
        <w:t>automobilní</w:t>
      </w:r>
      <w:proofErr w:type="spellEnd"/>
      <w:r w:rsidRPr="03AA41F2">
        <w:rPr>
          <w:rFonts w:ascii="Arial" w:hAnsi="Arial" w:cs="Arial"/>
          <w:sz w:val="20"/>
          <w:szCs w:val="20"/>
        </w:rPr>
        <w:t xml:space="preserve"> </w:t>
      </w:r>
      <w:r w:rsidRPr="03AA41F2">
        <w:rPr>
          <w:rFonts w:ascii="Arial" w:hAnsi="Arial" w:cs="Arial"/>
          <w:b/>
          <w:bCs/>
          <w:sz w:val="20"/>
          <w:szCs w:val="20"/>
        </w:rPr>
        <w:t>v Brne</w:t>
      </w:r>
      <w:r w:rsidRPr="03AA41F2">
        <w:rPr>
          <w:rFonts w:ascii="Arial" w:hAnsi="Arial" w:cs="Arial"/>
          <w:sz w:val="20"/>
          <w:szCs w:val="20"/>
        </w:rPr>
        <w:t xml:space="preserve">, </w:t>
      </w:r>
    </w:p>
    <w:p w14:paraId="50AB969F" w14:textId="704099EC" w:rsidR="00C27A48" w:rsidRDefault="00C27A48" w:rsidP="00C27A48">
      <w:pPr>
        <w:suppressAutoHyphens/>
        <w:spacing w:before="120"/>
        <w:jc w:val="both"/>
        <w:rPr>
          <w:rFonts w:ascii="Arial" w:hAnsi="Arial" w:cs="Arial"/>
          <w:sz w:val="20"/>
          <w:szCs w:val="20"/>
        </w:rPr>
      </w:pPr>
      <w:r w:rsidRPr="03AA41F2">
        <w:rPr>
          <w:rFonts w:ascii="Arial" w:hAnsi="Arial" w:cs="Arial"/>
          <w:sz w:val="20"/>
          <w:szCs w:val="20"/>
        </w:rPr>
        <w:t>Cieľom spolupráce so zahraničnými partnermi je:</w:t>
      </w:r>
    </w:p>
    <w:p w14:paraId="61BE2947" w14:textId="77777777" w:rsidR="00C27A48" w:rsidRDefault="00C27A48" w:rsidP="00B61A93">
      <w:pPr>
        <w:numPr>
          <w:ilvl w:val="0"/>
          <w:numId w:val="23"/>
        </w:numPr>
        <w:tabs>
          <w:tab w:val="num" w:pos="540"/>
        </w:tabs>
        <w:suppressAutoHyphens/>
        <w:ind w:left="540" w:hanging="540"/>
        <w:jc w:val="both"/>
        <w:rPr>
          <w:rFonts w:ascii="Arial" w:hAnsi="Arial" w:cs="Arial"/>
          <w:sz w:val="20"/>
          <w:szCs w:val="20"/>
        </w:rPr>
      </w:pPr>
      <w:r w:rsidRPr="03AA41F2">
        <w:rPr>
          <w:rFonts w:ascii="Arial" w:hAnsi="Arial" w:cs="Arial"/>
          <w:sz w:val="20"/>
          <w:szCs w:val="20"/>
        </w:rPr>
        <w:t>podieľať sa na spoločných projektoch, ktoré by zabezpečili efektívny transfer poznatkov a</w:t>
      </w:r>
      <w:r w:rsidR="000640CC" w:rsidRPr="03AA41F2">
        <w:rPr>
          <w:rFonts w:ascii="Arial" w:hAnsi="Arial" w:cs="Arial"/>
          <w:sz w:val="20"/>
          <w:szCs w:val="20"/>
        </w:rPr>
        <w:t> </w:t>
      </w:r>
      <w:r w:rsidRPr="03AA41F2">
        <w:rPr>
          <w:rFonts w:ascii="Arial" w:hAnsi="Arial" w:cs="Arial"/>
          <w:sz w:val="20"/>
          <w:szCs w:val="20"/>
        </w:rPr>
        <w:t>skúseností</w:t>
      </w:r>
      <w:r w:rsidR="000640CC" w:rsidRPr="03AA41F2">
        <w:rPr>
          <w:rFonts w:ascii="Arial" w:hAnsi="Arial" w:cs="Arial"/>
          <w:sz w:val="20"/>
          <w:szCs w:val="20"/>
        </w:rPr>
        <w:t>,</w:t>
      </w:r>
    </w:p>
    <w:p w14:paraId="574268A0"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lastRenderedPageBreak/>
        <w:t>posilniť a skvalitniť odbornú prípravu žiakov (transfer inovácií)</w:t>
      </w:r>
      <w:r w:rsidR="000640CC" w:rsidRPr="03AA41F2">
        <w:rPr>
          <w:rFonts w:ascii="Arial" w:hAnsi="Arial" w:cs="Arial"/>
          <w:sz w:val="20"/>
          <w:szCs w:val="20"/>
        </w:rPr>
        <w:t>,</w:t>
      </w:r>
    </w:p>
    <w:p w14:paraId="29B4A82E"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t>prezentovať vlastnú školu, mesto a</w:t>
      </w:r>
      <w:r w:rsidR="000640CC" w:rsidRPr="03AA41F2">
        <w:rPr>
          <w:rFonts w:ascii="Arial" w:hAnsi="Arial" w:cs="Arial"/>
          <w:sz w:val="20"/>
          <w:szCs w:val="20"/>
        </w:rPr>
        <w:t> </w:t>
      </w:r>
      <w:r w:rsidRPr="03AA41F2">
        <w:rPr>
          <w:rFonts w:ascii="Arial" w:hAnsi="Arial" w:cs="Arial"/>
          <w:sz w:val="20"/>
          <w:szCs w:val="20"/>
        </w:rPr>
        <w:t>krajinu</w:t>
      </w:r>
      <w:r w:rsidR="000640CC" w:rsidRPr="03AA41F2">
        <w:rPr>
          <w:rFonts w:ascii="Arial" w:hAnsi="Arial" w:cs="Arial"/>
          <w:sz w:val="20"/>
          <w:szCs w:val="20"/>
        </w:rPr>
        <w:t>,</w:t>
      </w:r>
    </w:p>
    <w:p w14:paraId="12A4AF53"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t>spoznávať inú kultúru, históriu a životný štýl</w:t>
      </w:r>
      <w:r w:rsidR="000640CC" w:rsidRPr="03AA41F2">
        <w:rPr>
          <w:rFonts w:ascii="Arial" w:hAnsi="Arial" w:cs="Arial"/>
          <w:sz w:val="20"/>
          <w:szCs w:val="20"/>
        </w:rPr>
        <w:t>,</w:t>
      </w:r>
    </w:p>
    <w:p w14:paraId="52E6C8FC"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t xml:space="preserve">nadväzovať kontakty v rámci </w:t>
      </w:r>
      <w:proofErr w:type="spellStart"/>
      <w:r w:rsidRPr="03AA41F2">
        <w:rPr>
          <w:rFonts w:ascii="Arial" w:hAnsi="Arial" w:cs="Arial"/>
          <w:sz w:val="20"/>
          <w:szCs w:val="20"/>
        </w:rPr>
        <w:t>kariérového</w:t>
      </w:r>
      <w:proofErr w:type="spellEnd"/>
      <w:r w:rsidRPr="03AA41F2">
        <w:rPr>
          <w:rFonts w:ascii="Arial" w:hAnsi="Arial" w:cs="Arial"/>
          <w:sz w:val="20"/>
          <w:szCs w:val="20"/>
        </w:rPr>
        <w:t xml:space="preserve"> rastu</w:t>
      </w:r>
      <w:r w:rsidR="000640CC" w:rsidRPr="03AA41F2">
        <w:rPr>
          <w:rFonts w:ascii="Arial" w:hAnsi="Arial" w:cs="Arial"/>
          <w:sz w:val="20"/>
          <w:szCs w:val="20"/>
        </w:rPr>
        <w:t>,</w:t>
      </w:r>
    </w:p>
    <w:p w14:paraId="7AB95079"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t>uskutočňovať výmenné pobyty študentov, pedagógov</w:t>
      </w:r>
      <w:r w:rsidR="000640CC" w:rsidRPr="03AA41F2">
        <w:rPr>
          <w:rFonts w:ascii="Arial" w:hAnsi="Arial" w:cs="Arial"/>
          <w:sz w:val="20"/>
          <w:szCs w:val="20"/>
        </w:rPr>
        <w:t>,</w:t>
      </w:r>
    </w:p>
    <w:p w14:paraId="3251257F" w14:textId="77777777" w:rsidR="00C27A48" w:rsidRDefault="00C27A48" w:rsidP="00B61A93">
      <w:pPr>
        <w:numPr>
          <w:ilvl w:val="0"/>
          <w:numId w:val="23"/>
        </w:numPr>
        <w:tabs>
          <w:tab w:val="num" w:pos="540"/>
        </w:tabs>
        <w:suppressAutoHyphens/>
        <w:ind w:left="539" w:hanging="539"/>
        <w:jc w:val="both"/>
        <w:rPr>
          <w:rFonts w:ascii="Arial" w:hAnsi="Arial" w:cs="Arial"/>
          <w:sz w:val="20"/>
          <w:szCs w:val="20"/>
        </w:rPr>
      </w:pPr>
      <w:r w:rsidRPr="03AA41F2">
        <w:rPr>
          <w:rFonts w:ascii="Arial" w:hAnsi="Arial" w:cs="Arial"/>
          <w:sz w:val="20"/>
          <w:szCs w:val="20"/>
        </w:rPr>
        <w:t>organizovať rôzne súťaže,...</w:t>
      </w:r>
    </w:p>
    <w:p w14:paraId="6E185692" w14:textId="77777777" w:rsidR="00C27A48" w:rsidRDefault="00C27A48" w:rsidP="00C27A48">
      <w:pPr>
        <w:suppressAutoHyphens/>
        <w:jc w:val="both"/>
        <w:rPr>
          <w:rFonts w:ascii="Arial" w:hAnsi="Arial" w:cs="Arial"/>
          <w:sz w:val="20"/>
          <w:szCs w:val="20"/>
        </w:rPr>
      </w:pPr>
    </w:p>
    <w:p w14:paraId="36BE0C49" w14:textId="77777777" w:rsidR="001D70D2" w:rsidRDefault="001D70D2" w:rsidP="009957FD">
      <w:pPr>
        <w:pStyle w:val="Nadpis2"/>
        <w:rPr>
          <w:rFonts w:ascii="Arial" w:hAnsi="Arial" w:cs="Arial"/>
          <w:color w:val="0000FF"/>
        </w:rPr>
      </w:pPr>
    </w:p>
    <w:p w14:paraId="33EA2011" w14:textId="77777777" w:rsidR="009957FD" w:rsidRPr="00C169CB" w:rsidRDefault="009957FD" w:rsidP="009957FD">
      <w:pPr>
        <w:pStyle w:val="Nadpis2"/>
        <w:rPr>
          <w:rFonts w:ascii="Arial" w:hAnsi="Arial" w:cs="Arial"/>
          <w:color w:val="0000FF"/>
        </w:rPr>
      </w:pPr>
      <w:r w:rsidRPr="00C169CB">
        <w:rPr>
          <w:rFonts w:ascii="Arial" w:hAnsi="Arial" w:cs="Arial"/>
          <w:color w:val="0000FF"/>
        </w:rPr>
        <w:t>3.7  Spolupráca s rodičmi, sociálnymi partnermi a inými subjektmi</w:t>
      </w:r>
    </w:p>
    <w:p w14:paraId="37DCF3F5" w14:textId="77777777" w:rsidR="00C27A48" w:rsidRDefault="00C27A48" w:rsidP="00C27A48">
      <w:pPr>
        <w:pStyle w:val="Nadpis2"/>
      </w:pPr>
    </w:p>
    <w:p w14:paraId="3287D84B" w14:textId="77777777" w:rsidR="00C27A48" w:rsidRDefault="00C27A48" w:rsidP="00C27A48">
      <w:pPr>
        <w:spacing w:before="120"/>
        <w:jc w:val="both"/>
        <w:rPr>
          <w:rFonts w:ascii="Arial" w:hAnsi="Arial" w:cs="Arial"/>
          <w:sz w:val="20"/>
          <w:szCs w:val="20"/>
        </w:rPr>
      </w:pPr>
      <w:r>
        <w:rPr>
          <w:rFonts w:ascii="Arial" w:hAnsi="Arial" w:cs="Arial"/>
          <w:sz w:val="20"/>
          <w:szCs w:val="20"/>
        </w:rPr>
        <w:t xml:space="preserve">Škola rozvíja všetky formy spolupráce so sociálnymi partnermi a verejnosťou. Predovšetkým sa zameriava na pravidelnú komunikáciu so  žiakmi, ich rodičmi a zamestnávateľmi.  </w:t>
      </w:r>
    </w:p>
    <w:p w14:paraId="20818A5E" w14:textId="77777777" w:rsidR="00C27A48" w:rsidRDefault="00C27A48" w:rsidP="00C27A48">
      <w:pPr>
        <w:spacing w:before="120"/>
        <w:jc w:val="both"/>
        <w:rPr>
          <w:rFonts w:ascii="Arial" w:hAnsi="Arial" w:cs="Arial"/>
          <w:b/>
          <w:sz w:val="20"/>
          <w:szCs w:val="20"/>
        </w:rPr>
      </w:pPr>
    </w:p>
    <w:p w14:paraId="24A5F8D0" w14:textId="77777777" w:rsidR="00C27A48" w:rsidRDefault="00C27A48" w:rsidP="00C27A48">
      <w:pPr>
        <w:spacing w:before="120"/>
        <w:jc w:val="both"/>
        <w:rPr>
          <w:rFonts w:ascii="Arial" w:hAnsi="Arial" w:cs="Arial"/>
          <w:b/>
          <w:sz w:val="20"/>
          <w:szCs w:val="20"/>
        </w:rPr>
      </w:pPr>
      <w:r>
        <w:rPr>
          <w:rFonts w:ascii="Arial" w:hAnsi="Arial" w:cs="Arial"/>
          <w:b/>
          <w:sz w:val="20"/>
          <w:szCs w:val="20"/>
        </w:rPr>
        <w:t>Spolupráca s rodičmi</w:t>
      </w:r>
    </w:p>
    <w:p w14:paraId="0E47140A" w14:textId="77777777" w:rsidR="00C27A48" w:rsidRDefault="00C27A48" w:rsidP="00C27A48">
      <w:pPr>
        <w:spacing w:before="120"/>
        <w:jc w:val="both"/>
        <w:rPr>
          <w:rFonts w:ascii="Arial" w:hAnsi="Arial" w:cs="Arial"/>
          <w:sz w:val="20"/>
          <w:szCs w:val="20"/>
        </w:rPr>
      </w:pPr>
      <w:r>
        <w:rPr>
          <w:rFonts w:ascii="Arial" w:hAnsi="Arial" w:cs="Arial"/>
          <w:sz w:val="20"/>
          <w:szCs w:val="20"/>
        </w:rPr>
        <w:t xml:space="preserve">Rodičia sú členmi Rady školy. Všetci sú informovaní o priebehu vzdelávania žiakov na triednych schôdzkach a konzultáciách s vyučujúcimi. Majú možnosť sledovať priebežné študijné výsledky prostredníctvom internetu </w:t>
      </w:r>
      <w:r w:rsidR="000640CC">
        <w:rPr>
          <w:rFonts w:ascii="Arial" w:hAnsi="Arial" w:cs="Arial"/>
          <w:sz w:val="20"/>
          <w:szCs w:val="20"/>
        </w:rPr>
        <w:t>-</w:t>
      </w:r>
      <w:r>
        <w:rPr>
          <w:rFonts w:ascii="Arial" w:hAnsi="Arial" w:cs="Arial"/>
          <w:sz w:val="20"/>
          <w:szCs w:val="20"/>
        </w:rPr>
        <w:t xml:space="preserve"> elektronickej žiackej knižky. Zároveň sú rodičia informovaní o aktuálnom dianí v škole, o pripravovaných akciách prostredníctvom </w:t>
      </w:r>
      <w:proofErr w:type="spellStart"/>
      <w:r>
        <w:rPr>
          <w:rFonts w:ascii="Arial" w:hAnsi="Arial" w:cs="Arial"/>
          <w:sz w:val="20"/>
          <w:szCs w:val="20"/>
        </w:rPr>
        <w:t>www</w:t>
      </w:r>
      <w:proofErr w:type="spellEnd"/>
      <w:r>
        <w:rPr>
          <w:rFonts w:ascii="Arial" w:hAnsi="Arial" w:cs="Arial"/>
          <w:sz w:val="20"/>
          <w:szCs w:val="20"/>
        </w:rPr>
        <w:t xml:space="preserve"> stránok školy alebo priamo e-mailom. Majú k dispozícii aj </w:t>
      </w:r>
      <w:proofErr w:type="spellStart"/>
      <w:r>
        <w:rPr>
          <w:rFonts w:ascii="Arial" w:hAnsi="Arial" w:cs="Arial"/>
          <w:sz w:val="20"/>
          <w:szCs w:val="20"/>
        </w:rPr>
        <w:t>portfólium</w:t>
      </w:r>
      <w:proofErr w:type="spellEnd"/>
      <w:r>
        <w:rPr>
          <w:rFonts w:ascii="Arial" w:hAnsi="Arial" w:cs="Arial"/>
          <w:sz w:val="20"/>
          <w:szCs w:val="20"/>
        </w:rPr>
        <w:t xml:space="preserve"> žiaka. Cieľom školy je zvýšiť komunikáciu s rodičmi. Sme maximálne otvorení všetkým pripomienkam a podnetom zo strany rodičovskej verejnosti. Rodičia sa môžu podieľať aj na záujmovej činnosti našich študentov, môžu byť nápomocní aj pri tvorbe školských vzdelávacích programov,... Škola zriadila pre rodičov spoločenskú miestnosť, kde majú možnosť sa  stretávať s vyučujúcimi, s triednym učiteľom, s vedením školy, s výchovným poradcom, ale aj s inými rodičmi, čím by sa mali vyriešiť mnohé nevyriešené otázky, týkajúce sa hlavne dochádzky žiakov do školy, správania sa počas </w:t>
      </w:r>
      <w:proofErr w:type="spellStart"/>
      <w:r>
        <w:rPr>
          <w:rFonts w:ascii="Arial" w:hAnsi="Arial" w:cs="Arial"/>
          <w:sz w:val="20"/>
          <w:szCs w:val="20"/>
        </w:rPr>
        <w:t>výchovno</w:t>
      </w:r>
      <w:proofErr w:type="spellEnd"/>
      <w:r>
        <w:rPr>
          <w:rFonts w:ascii="Arial" w:hAnsi="Arial" w:cs="Arial"/>
          <w:sz w:val="20"/>
          <w:szCs w:val="20"/>
        </w:rPr>
        <w:t xml:space="preserve"> – vzdelávacej činnosti, prospechu žiakov, pomoci škole pri zveľaďovaní učebných priestorov,.... </w:t>
      </w:r>
    </w:p>
    <w:p w14:paraId="57D87A41" w14:textId="77777777" w:rsidR="001D70D2" w:rsidRDefault="001D70D2" w:rsidP="00C27A48">
      <w:pPr>
        <w:spacing w:before="120"/>
        <w:jc w:val="both"/>
        <w:rPr>
          <w:rFonts w:ascii="Arial" w:hAnsi="Arial" w:cs="Arial"/>
          <w:b/>
          <w:sz w:val="20"/>
          <w:szCs w:val="20"/>
        </w:rPr>
      </w:pPr>
    </w:p>
    <w:p w14:paraId="26D6F96A" w14:textId="77777777" w:rsidR="00C27A48" w:rsidRDefault="00C27A48" w:rsidP="00C27A48">
      <w:pPr>
        <w:spacing w:before="120"/>
        <w:jc w:val="both"/>
        <w:rPr>
          <w:rFonts w:ascii="Arial" w:hAnsi="Arial" w:cs="Arial"/>
          <w:b/>
          <w:sz w:val="20"/>
          <w:szCs w:val="20"/>
        </w:rPr>
      </w:pPr>
      <w:r>
        <w:rPr>
          <w:rFonts w:ascii="Arial" w:hAnsi="Arial" w:cs="Arial"/>
          <w:b/>
          <w:sz w:val="20"/>
          <w:szCs w:val="20"/>
        </w:rPr>
        <w:t>Zamestnávatelia</w:t>
      </w:r>
    </w:p>
    <w:p w14:paraId="202B1D45" w14:textId="77777777" w:rsidR="00C27A48" w:rsidRDefault="00C27A48" w:rsidP="00C27A48">
      <w:pPr>
        <w:spacing w:before="120"/>
        <w:jc w:val="both"/>
        <w:rPr>
          <w:rFonts w:ascii="Arial" w:hAnsi="Arial" w:cs="Arial"/>
          <w:sz w:val="20"/>
          <w:szCs w:val="20"/>
        </w:rPr>
      </w:pPr>
      <w:r>
        <w:rPr>
          <w:rFonts w:ascii="Arial" w:hAnsi="Arial" w:cs="Arial"/>
          <w:sz w:val="20"/>
          <w:szCs w:val="20"/>
        </w:rPr>
        <w:t>Škola aktívne spolupracuje s kmeňovými a zmluvnými zamestnaneckými organizáciami. Spolupráca je zameraná hlavne na poskytovanie odbornej praxe, materiálno-technické zabezpečenie výchovno-vzdelávacieho procesu, besedy a súťaže, sprostredkovanie rôznych zaujímavých exkurzií a výstav. Zástupcovia zamestnávateľov sa zúčastňujú pravidelne na zasadaniach Rady školy, pedagogických poradách a aktívne pôsobia v rámci odbornej praxe ako inštruktori, sprostredkujú aktuálne informácie o zmenách a vývoji nových technológií. Väčšina zamestnávateľov zamestnáva aj našich absolventov. V súčasnosti sa niektorí zamestnávatelia podieľajú na spolupráci so školou na jednom národnom projekte, ktorý má priniesť škole určité benefity pre vyučovací proces.</w:t>
      </w:r>
    </w:p>
    <w:p w14:paraId="310E97AA" w14:textId="77777777" w:rsidR="00C27A48" w:rsidRDefault="00C27A48" w:rsidP="00C27A48">
      <w:pPr>
        <w:spacing w:before="120"/>
        <w:jc w:val="both"/>
        <w:rPr>
          <w:rFonts w:ascii="Arial" w:hAnsi="Arial" w:cs="Arial"/>
          <w:b/>
          <w:sz w:val="20"/>
          <w:szCs w:val="20"/>
        </w:rPr>
      </w:pPr>
    </w:p>
    <w:p w14:paraId="70FB35B8" w14:textId="77777777" w:rsidR="009957FD" w:rsidRDefault="002A1756" w:rsidP="00D553FD">
      <w:pPr>
        <w:spacing w:before="120"/>
        <w:jc w:val="both"/>
        <w:rPr>
          <w:rFonts w:ascii="Arial" w:hAnsi="Arial" w:cs="Arial"/>
          <w:b/>
          <w:color w:val="0000FF"/>
          <w:sz w:val="20"/>
          <w:szCs w:val="20"/>
        </w:rPr>
      </w:pPr>
      <w:r>
        <w:br w:type="page"/>
      </w:r>
      <w:r w:rsidR="009957FD">
        <w:rPr>
          <w:rFonts w:ascii="Arial" w:hAnsi="Arial" w:cs="Arial"/>
          <w:b/>
          <w:color w:val="0000FF"/>
          <w:sz w:val="20"/>
          <w:szCs w:val="20"/>
        </w:rPr>
        <w:lastRenderedPageBreak/>
        <w:t>4   CHARAKTERISTIKA ŠKOLSKÉHO VZDELÁVACIEHO PROGRAMU V ŠTUDIJNOM ODBORE</w:t>
      </w:r>
    </w:p>
    <w:p w14:paraId="7048D5B1" w14:textId="77777777" w:rsidR="009957FD" w:rsidRDefault="009957FD" w:rsidP="009957FD">
      <w:pPr>
        <w:spacing w:before="120" w:line="360" w:lineRule="auto"/>
        <w:jc w:val="both"/>
        <w:rPr>
          <w:rFonts w:ascii="Arial" w:hAnsi="Arial" w:cs="Arial"/>
          <w:b/>
          <w:color w:val="0000FF"/>
          <w:sz w:val="20"/>
          <w:szCs w:val="20"/>
        </w:rPr>
      </w:pPr>
      <w:r>
        <w:rPr>
          <w:rFonts w:ascii="Arial" w:hAnsi="Arial" w:cs="Arial"/>
          <w:b/>
          <w:color w:val="0000FF"/>
          <w:sz w:val="20"/>
          <w:szCs w:val="20"/>
        </w:rPr>
        <w:t xml:space="preserve">     </w:t>
      </w:r>
      <w:r w:rsidR="00194124">
        <w:rPr>
          <w:rFonts w:ascii="Arial" w:hAnsi="Arial" w:cs="Arial"/>
          <w:b/>
          <w:color w:val="0000FF"/>
          <w:sz w:val="20"/>
          <w:szCs w:val="20"/>
        </w:rPr>
        <w:t>24XX K AUTOTRONIK</w:t>
      </w:r>
    </w:p>
    <w:tbl>
      <w:tblPr>
        <w:tblW w:w="0" w:type="auto"/>
        <w:tblInd w:w="108" w:type="dxa"/>
        <w:tblLook w:val="01E0" w:firstRow="1" w:lastRow="1" w:firstColumn="1" w:lastColumn="1" w:noHBand="0" w:noVBand="0"/>
      </w:tblPr>
      <w:tblGrid>
        <w:gridCol w:w="4142"/>
        <w:gridCol w:w="4793"/>
      </w:tblGrid>
      <w:tr w:rsidR="00D553FD" w14:paraId="43FF7CB5" w14:textId="77777777" w:rsidTr="00F545AD">
        <w:tc>
          <w:tcPr>
            <w:tcW w:w="4253" w:type="dxa"/>
            <w:tcBorders>
              <w:top w:val="single" w:sz="12" w:space="0" w:color="auto"/>
              <w:left w:val="single" w:sz="12" w:space="0" w:color="auto"/>
              <w:right w:val="single" w:sz="12" w:space="0" w:color="auto"/>
            </w:tcBorders>
            <w:shd w:val="clear" w:color="auto" w:fill="CCFFFF"/>
          </w:tcPr>
          <w:p w14:paraId="353ADF43" w14:textId="77777777" w:rsidR="00D553FD" w:rsidRDefault="00D553FD" w:rsidP="00A2373A">
            <w:pPr>
              <w:rPr>
                <w:rFonts w:ascii="Arial" w:hAnsi="Arial" w:cs="Arial"/>
                <w:b/>
                <w:sz w:val="20"/>
                <w:szCs w:val="20"/>
              </w:rPr>
            </w:pPr>
            <w:r>
              <w:rPr>
                <w:rFonts w:ascii="Arial" w:hAnsi="Arial" w:cs="Arial"/>
                <w:b/>
                <w:sz w:val="20"/>
                <w:szCs w:val="20"/>
              </w:rPr>
              <w:br w:type="page"/>
              <w:t>Názov a adresa školy</w:t>
            </w:r>
          </w:p>
        </w:tc>
        <w:tc>
          <w:tcPr>
            <w:tcW w:w="4927" w:type="dxa"/>
            <w:tcBorders>
              <w:top w:val="single" w:sz="12" w:space="0" w:color="auto"/>
              <w:left w:val="single" w:sz="12" w:space="0" w:color="auto"/>
              <w:right w:val="single" w:sz="12" w:space="0" w:color="auto"/>
            </w:tcBorders>
          </w:tcPr>
          <w:p w14:paraId="201B85F8"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79FEEE0E" w14:textId="5AEF4D10" w:rsidR="00D553FD" w:rsidRDefault="00F545AD" w:rsidP="00F545AD">
            <w:pPr>
              <w:jc w:val="both"/>
              <w:rPr>
                <w:rFonts w:ascii="Arial" w:hAnsi="Arial" w:cs="Arial"/>
                <w:sz w:val="20"/>
                <w:szCs w:val="20"/>
              </w:rPr>
            </w:pPr>
            <w:r>
              <w:rPr>
                <w:rFonts w:ascii="Arial" w:hAnsi="Arial" w:cs="Arial"/>
                <w:sz w:val="20"/>
                <w:szCs w:val="20"/>
              </w:rPr>
              <w:t>Školská 7, 974 01 Banská Bystrica</w:t>
            </w:r>
          </w:p>
        </w:tc>
      </w:tr>
      <w:tr w:rsidR="00D553FD" w14:paraId="20738FA7" w14:textId="77777777" w:rsidTr="00F545AD">
        <w:tc>
          <w:tcPr>
            <w:tcW w:w="4253" w:type="dxa"/>
            <w:tcBorders>
              <w:top w:val="single" w:sz="4" w:space="0" w:color="auto"/>
              <w:left w:val="single" w:sz="12" w:space="0" w:color="auto"/>
              <w:right w:val="single" w:sz="12" w:space="0" w:color="auto"/>
            </w:tcBorders>
            <w:shd w:val="clear" w:color="auto" w:fill="CCFFFF"/>
          </w:tcPr>
          <w:p w14:paraId="3B5FFBB4" w14:textId="77777777" w:rsidR="00D553FD" w:rsidRDefault="00D553FD" w:rsidP="00A2373A">
            <w:pPr>
              <w:rPr>
                <w:rFonts w:ascii="Arial" w:hAnsi="Arial" w:cs="Arial"/>
                <w:b/>
                <w:sz w:val="20"/>
                <w:szCs w:val="20"/>
              </w:rPr>
            </w:pPr>
            <w:r>
              <w:rPr>
                <w:rFonts w:ascii="Arial" w:hAnsi="Arial" w:cs="Arial"/>
                <w:b/>
                <w:sz w:val="20"/>
                <w:szCs w:val="20"/>
              </w:rPr>
              <w:t>Názov školského vzdelávacieho programu</w:t>
            </w:r>
          </w:p>
        </w:tc>
        <w:tc>
          <w:tcPr>
            <w:tcW w:w="4927" w:type="dxa"/>
            <w:tcBorders>
              <w:top w:val="single" w:sz="4" w:space="0" w:color="auto"/>
              <w:left w:val="single" w:sz="12" w:space="0" w:color="auto"/>
              <w:right w:val="single" w:sz="12" w:space="0" w:color="auto"/>
            </w:tcBorders>
          </w:tcPr>
          <w:p w14:paraId="6C47FAF6" w14:textId="77777777" w:rsidR="00D553FD" w:rsidRPr="00C27A48" w:rsidRDefault="00D553FD" w:rsidP="00A2373A">
            <w:pPr>
              <w:jc w:val="both"/>
              <w:rPr>
                <w:rFonts w:ascii="Arial" w:hAnsi="Arial" w:cs="Arial"/>
                <w:sz w:val="20"/>
                <w:szCs w:val="20"/>
              </w:rPr>
            </w:pPr>
            <w:proofErr w:type="spellStart"/>
            <w:r>
              <w:rPr>
                <w:rFonts w:ascii="Arial" w:hAnsi="Arial" w:cs="Arial"/>
                <w:sz w:val="20"/>
                <w:szCs w:val="20"/>
              </w:rPr>
              <w:t>Autotronik</w:t>
            </w:r>
            <w:proofErr w:type="spellEnd"/>
          </w:p>
        </w:tc>
      </w:tr>
      <w:tr w:rsidR="00D553FD" w14:paraId="5838ACF6" w14:textId="77777777" w:rsidTr="00F545AD">
        <w:tc>
          <w:tcPr>
            <w:tcW w:w="4253" w:type="dxa"/>
            <w:tcBorders>
              <w:top w:val="single" w:sz="4" w:space="0" w:color="auto"/>
              <w:left w:val="single" w:sz="12" w:space="0" w:color="auto"/>
              <w:right w:val="single" w:sz="12" w:space="0" w:color="auto"/>
            </w:tcBorders>
            <w:shd w:val="clear" w:color="auto" w:fill="CCFFFF"/>
          </w:tcPr>
          <w:p w14:paraId="0C5ABCE2" w14:textId="77777777" w:rsidR="00D553FD" w:rsidRDefault="00D553FD" w:rsidP="00A2373A">
            <w:pPr>
              <w:rPr>
                <w:rFonts w:ascii="Arial" w:hAnsi="Arial" w:cs="Arial"/>
                <w:b/>
                <w:sz w:val="20"/>
                <w:szCs w:val="20"/>
              </w:rPr>
            </w:pPr>
            <w:r>
              <w:rPr>
                <w:rFonts w:ascii="Arial" w:hAnsi="Arial" w:cs="Arial"/>
                <w:b/>
                <w:sz w:val="20"/>
                <w:szCs w:val="20"/>
              </w:rPr>
              <w:t>Kód a názov ŠVP</w:t>
            </w:r>
          </w:p>
        </w:tc>
        <w:tc>
          <w:tcPr>
            <w:tcW w:w="4927" w:type="dxa"/>
            <w:tcBorders>
              <w:top w:val="single" w:sz="4" w:space="0" w:color="auto"/>
              <w:left w:val="single" w:sz="12" w:space="0" w:color="auto"/>
              <w:bottom w:val="single" w:sz="4" w:space="0" w:color="auto"/>
              <w:right w:val="single" w:sz="12" w:space="0" w:color="auto"/>
            </w:tcBorders>
          </w:tcPr>
          <w:p w14:paraId="100CDAF5" w14:textId="77777777" w:rsidR="00D553FD" w:rsidRPr="00D553FD" w:rsidRDefault="00D553FD" w:rsidP="00A2373A">
            <w:pPr>
              <w:jc w:val="both"/>
              <w:rPr>
                <w:rFonts w:ascii="Arial" w:hAnsi="Arial" w:cs="Arial"/>
                <w:sz w:val="20"/>
                <w:szCs w:val="20"/>
              </w:rPr>
            </w:pPr>
            <w:r w:rsidRPr="00D553FD">
              <w:rPr>
                <w:rFonts w:ascii="Arial" w:hAnsi="Arial" w:cs="Arial"/>
                <w:sz w:val="20"/>
                <w:szCs w:val="20"/>
              </w:rPr>
              <w:t>23,24 Strojárstvo a ostatná kovospracúvacia výroba</w:t>
            </w:r>
            <w:r w:rsidR="00E86752">
              <w:rPr>
                <w:rFonts w:ascii="Arial" w:hAnsi="Arial" w:cs="Arial"/>
                <w:sz w:val="20"/>
                <w:szCs w:val="20"/>
              </w:rPr>
              <w:t xml:space="preserve"> I</w:t>
            </w:r>
          </w:p>
        </w:tc>
      </w:tr>
      <w:tr w:rsidR="00D553FD" w14:paraId="5C7E4E9C" w14:textId="77777777" w:rsidTr="00F545AD">
        <w:tc>
          <w:tcPr>
            <w:tcW w:w="4253" w:type="dxa"/>
            <w:tcBorders>
              <w:top w:val="single" w:sz="4" w:space="0" w:color="auto"/>
              <w:left w:val="single" w:sz="12" w:space="0" w:color="auto"/>
              <w:right w:val="single" w:sz="12" w:space="0" w:color="auto"/>
            </w:tcBorders>
            <w:shd w:val="clear" w:color="auto" w:fill="CCFFFF"/>
          </w:tcPr>
          <w:p w14:paraId="11504FE8" w14:textId="77777777" w:rsidR="00D553FD" w:rsidRDefault="00D553FD" w:rsidP="00A2373A">
            <w:pPr>
              <w:jc w:val="both"/>
              <w:rPr>
                <w:rFonts w:ascii="Arial" w:hAnsi="Arial" w:cs="Arial"/>
                <w:b/>
                <w:sz w:val="20"/>
                <w:szCs w:val="20"/>
              </w:rPr>
            </w:pPr>
            <w:r>
              <w:rPr>
                <w:rFonts w:ascii="Arial" w:hAnsi="Arial" w:cs="Arial"/>
                <w:b/>
                <w:sz w:val="20"/>
                <w:szCs w:val="20"/>
              </w:rPr>
              <w:t>Kód a názov študijného odboru</w:t>
            </w:r>
          </w:p>
        </w:tc>
        <w:tc>
          <w:tcPr>
            <w:tcW w:w="4927" w:type="dxa"/>
            <w:tcBorders>
              <w:top w:val="single" w:sz="4" w:space="0" w:color="auto"/>
              <w:left w:val="single" w:sz="12" w:space="0" w:color="auto"/>
              <w:bottom w:val="single" w:sz="4" w:space="0" w:color="auto"/>
              <w:right w:val="single" w:sz="12" w:space="0" w:color="auto"/>
            </w:tcBorders>
          </w:tcPr>
          <w:p w14:paraId="51163865" w14:textId="77777777" w:rsidR="00D553FD" w:rsidRPr="00C27A48" w:rsidRDefault="00D553FD" w:rsidP="00F61AC9">
            <w:pPr>
              <w:jc w:val="both"/>
              <w:rPr>
                <w:rFonts w:ascii="Arial" w:hAnsi="Arial" w:cs="Arial"/>
                <w:sz w:val="20"/>
                <w:szCs w:val="20"/>
              </w:rPr>
            </w:pPr>
            <w:r>
              <w:rPr>
                <w:rFonts w:ascii="Arial" w:hAnsi="Arial" w:cs="Arial"/>
                <w:sz w:val="20"/>
                <w:szCs w:val="20"/>
              </w:rPr>
              <w:t>24</w:t>
            </w:r>
            <w:r w:rsidR="00F61AC9">
              <w:rPr>
                <w:rFonts w:ascii="Arial" w:hAnsi="Arial" w:cs="Arial"/>
                <w:sz w:val="20"/>
                <w:szCs w:val="20"/>
              </w:rPr>
              <w:t>95</w:t>
            </w:r>
            <w:r>
              <w:rPr>
                <w:rFonts w:ascii="Arial" w:hAnsi="Arial" w:cs="Arial"/>
                <w:sz w:val="20"/>
                <w:szCs w:val="20"/>
              </w:rPr>
              <w:t xml:space="preserve"> K </w:t>
            </w:r>
            <w:proofErr w:type="spellStart"/>
            <w:r>
              <w:rPr>
                <w:rFonts w:ascii="Arial" w:hAnsi="Arial" w:cs="Arial"/>
                <w:sz w:val="20"/>
                <w:szCs w:val="20"/>
              </w:rPr>
              <w:t>autotronik</w:t>
            </w:r>
            <w:proofErr w:type="spellEnd"/>
            <w:r w:rsidRPr="00C27A48">
              <w:rPr>
                <w:rFonts w:ascii="Arial" w:hAnsi="Arial" w:cs="Arial"/>
                <w:sz w:val="20"/>
                <w:szCs w:val="20"/>
              </w:rPr>
              <w:t xml:space="preserve">  </w:t>
            </w:r>
          </w:p>
        </w:tc>
      </w:tr>
      <w:tr w:rsidR="00D553FD" w14:paraId="5E3A6263"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749AA14B" w14:textId="77777777" w:rsidR="00D553FD" w:rsidRDefault="00D553FD" w:rsidP="00A2373A">
            <w:pPr>
              <w:jc w:val="both"/>
              <w:rPr>
                <w:rFonts w:ascii="Arial" w:hAnsi="Arial" w:cs="Arial"/>
                <w:b/>
                <w:sz w:val="20"/>
                <w:szCs w:val="20"/>
              </w:rPr>
            </w:pPr>
            <w:r>
              <w:rPr>
                <w:rFonts w:ascii="Arial" w:hAnsi="Arial" w:cs="Arial"/>
                <w:b/>
                <w:sz w:val="20"/>
                <w:szCs w:val="20"/>
              </w:rPr>
              <w:t>Stupeň vzdelania</w:t>
            </w:r>
          </w:p>
        </w:tc>
        <w:tc>
          <w:tcPr>
            <w:tcW w:w="4927" w:type="dxa"/>
            <w:tcBorders>
              <w:top w:val="single" w:sz="4" w:space="0" w:color="auto"/>
              <w:left w:val="single" w:sz="12" w:space="0" w:color="auto"/>
              <w:bottom w:val="single" w:sz="4" w:space="0" w:color="auto"/>
              <w:right w:val="single" w:sz="12" w:space="0" w:color="auto"/>
            </w:tcBorders>
          </w:tcPr>
          <w:p w14:paraId="6B2AA64A" w14:textId="77777777" w:rsidR="00D553FD" w:rsidRDefault="00D553FD" w:rsidP="0008315F">
            <w:pPr>
              <w:jc w:val="both"/>
              <w:rPr>
                <w:rFonts w:ascii="Arial" w:hAnsi="Arial" w:cs="Arial"/>
                <w:sz w:val="20"/>
                <w:szCs w:val="20"/>
              </w:rPr>
            </w:pPr>
            <w:r>
              <w:rPr>
                <w:rFonts w:ascii="Arial" w:hAnsi="Arial" w:cs="Arial"/>
                <w:sz w:val="20"/>
                <w:szCs w:val="20"/>
              </w:rPr>
              <w:t>úplné stredné odborné vzdelanie – ISCED 3</w:t>
            </w:r>
            <w:r w:rsidR="00910630">
              <w:rPr>
                <w:rFonts w:ascii="Arial" w:hAnsi="Arial" w:cs="Arial"/>
                <w:sz w:val="20"/>
                <w:szCs w:val="20"/>
              </w:rPr>
              <w:t>54</w:t>
            </w:r>
          </w:p>
        </w:tc>
      </w:tr>
      <w:tr w:rsidR="00D553FD" w14:paraId="1CF787A0"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00DD5366" w14:textId="77777777" w:rsidR="00D553FD" w:rsidRDefault="00D553FD" w:rsidP="00A2373A">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left w:val="single" w:sz="12" w:space="0" w:color="auto"/>
              <w:bottom w:val="single" w:sz="4" w:space="0" w:color="auto"/>
              <w:right w:val="single" w:sz="12" w:space="0" w:color="auto"/>
            </w:tcBorders>
          </w:tcPr>
          <w:p w14:paraId="45D524F4" w14:textId="77777777" w:rsidR="00D553FD" w:rsidRDefault="00D553FD" w:rsidP="00A2373A">
            <w:pPr>
              <w:jc w:val="both"/>
              <w:rPr>
                <w:rFonts w:ascii="Arial" w:hAnsi="Arial" w:cs="Arial"/>
                <w:sz w:val="20"/>
                <w:szCs w:val="20"/>
              </w:rPr>
            </w:pPr>
            <w:r>
              <w:rPr>
                <w:rFonts w:ascii="Arial" w:hAnsi="Arial" w:cs="Arial"/>
                <w:sz w:val="20"/>
                <w:szCs w:val="20"/>
              </w:rPr>
              <w:t>4 roky</w:t>
            </w:r>
          </w:p>
        </w:tc>
      </w:tr>
      <w:tr w:rsidR="00D553FD" w14:paraId="3FA74E03" w14:textId="77777777" w:rsidTr="00F545AD">
        <w:tc>
          <w:tcPr>
            <w:tcW w:w="4253" w:type="dxa"/>
            <w:tcBorders>
              <w:top w:val="single" w:sz="4" w:space="0" w:color="auto"/>
              <w:left w:val="single" w:sz="12" w:space="0" w:color="auto"/>
              <w:bottom w:val="single" w:sz="12" w:space="0" w:color="auto"/>
              <w:right w:val="single" w:sz="12" w:space="0" w:color="auto"/>
            </w:tcBorders>
            <w:shd w:val="clear" w:color="auto" w:fill="CCFFFF"/>
          </w:tcPr>
          <w:p w14:paraId="5F1AC20A" w14:textId="77777777" w:rsidR="00D553FD" w:rsidRDefault="00D553FD" w:rsidP="00A2373A">
            <w:pPr>
              <w:jc w:val="both"/>
              <w:rPr>
                <w:rFonts w:ascii="Arial" w:hAnsi="Arial" w:cs="Arial"/>
                <w:b/>
                <w:sz w:val="20"/>
                <w:szCs w:val="20"/>
              </w:rPr>
            </w:pPr>
            <w:r>
              <w:rPr>
                <w:rFonts w:ascii="Arial" w:hAnsi="Arial" w:cs="Arial"/>
                <w:b/>
                <w:sz w:val="20"/>
                <w:szCs w:val="20"/>
              </w:rPr>
              <w:t xml:space="preserve">Forma štúdia </w:t>
            </w:r>
          </w:p>
        </w:tc>
        <w:tc>
          <w:tcPr>
            <w:tcW w:w="4927" w:type="dxa"/>
            <w:tcBorders>
              <w:top w:val="single" w:sz="4" w:space="0" w:color="auto"/>
              <w:left w:val="single" w:sz="12" w:space="0" w:color="auto"/>
              <w:bottom w:val="single" w:sz="12" w:space="0" w:color="auto"/>
              <w:right w:val="single" w:sz="12" w:space="0" w:color="auto"/>
            </w:tcBorders>
          </w:tcPr>
          <w:p w14:paraId="2092ED53" w14:textId="77777777" w:rsidR="00D553FD" w:rsidRDefault="00D553FD" w:rsidP="00A2373A">
            <w:pPr>
              <w:jc w:val="both"/>
              <w:rPr>
                <w:rFonts w:ascii="Arial" w:hAnsi="Arial" w:cs="Arial"/>
                <w:sz w:val="20"/>
                <w:szCs w:val="20"/>
              </w:rPr>
            </w:pPr>
            <w:r>
              <w:rPr>
                <w:rFonts w:ascii="Arial" w:hAnsi="Arial" w:cs="Arial"/>
                <w:sz w:val="20"/>
                <w:szCs w:val="20"/>
              </w:rPr>
              <w:t>denná</w:t>
            </w:r>
          </w:p>
        </w:tc>
      </w:tr>
    </w:tbl>
    <w:p w14:paraId="1068A029" w14:textId="77777777" w:rsidR="000D69CC" w:rsidRPr="009964EE" w:rsidRDefault="001D70D2" w:rsidP="002941C1">
      <w:pPr>
        <w:numPr>
          <w:ilvl w:val="1"/>
          <w:numId w:val="4"/>
        </w:numPr>
        <w:tabs>
          <w:tab w:val="clear" w:pos="390"/>
          <w:tab w:val="num" w:pos="540"/>
        </w:tabs>
        <w:spacing w:before="480"/>
        <w:ind w:left="540" w:hanging="540"/>
        <w:jc w:val="both"/>
        <w:rPr>
          <w:rFonts w:ascii="Arial" w:hAnsi="Arial" w:cs="Arial"/>
          <w:b/>
          <w:sz w:val="20"/>
          <w:szCs w:val="20"/>
        </w:rPr>
      </w:pPr>
      <w:r>
        <w:rPr>
          <w:rFonts w:ascii="Arial" w:hAnsi="Arial" w:cs="Arial"/>
          <w:b/>
          <w:color w:val="0000FF"/>
          <w:sz w:val="20"/>
          <w:szCs w:val="20"/>
        </w:rPr>
        <w:t>P</w:t>
      </w:r>
      <w:r w:rsidR="009957FD" w:rsidRPr="00BB301F">
        <w:rPr>
          <w:rFonts w:ascii="Arial" w:hAnsi="Arial" w:cs="Arial"/>
          <w:b/>
          <w:color w:val="0000FF"/>
          <w:sz w:val="20"/>
          <w:szCs w:val="20"/>
        </w:rPr>
        <w:t>opis školského</w:t>
      </w:r>
      <w:r w:rsidR="009957FD">
        <w:rPr>
          <w:rFonts w:ascii="Arial" w:hAnsi="Arial" w:cs="Arial"/>
          <w:b/>
          <w:color w:val="0000FF"/>
          <w:sz w:val="20"/>
          <w:szCs w:val="20"/>
        </w:rPr>
        <w:t xml:space="preserve"> vzdelávacieho programu</w:t>
      </w:r>
      <w:r w:rsidR="009957FD" w:rsidRPr="009964EE">
        <w:rPr>
          <w:rFonts w:ascii="Arial" w:hAnsi="Arial" w:cs="Arial"/>
          <w:b/>
          <w:sz w:val="20"/>
          <w:szCs w:val="20"/>
        </w:rPr>
        <w:t xml:space="preserve"> </w:t>
      </w:r>
    </w:p>
    <w:p w14:paraId="18D4FAEC" w14:textId="77777777" w:rsidR="003423A6" w:rsidRPr="009964EE" w:rsidRDefault="000D69CC" w:rsidP="000D69CC">
      <w:pPr>
        <w:tabs>
          <w:tab w:val="num" w:pos="0"/>
        </w:tabs>
        <w:spacing w:before="240"/>
        <w:jc w:val="both"/>
        <w:rPr>
          <w:rFonts w:ascii="Arial" w:hAnsi="Arial" w:cs="Arial"/>
          <w:sz w:val="20"/>
          <w:szCs w:val="20"/>
        </w:rPr>
      </w:pPr>
      <w:r w:rsidRPr="009964EE">
        <w:rPr>
          <w:rFonts w:ascii="Arial" w:hAnsi="Arial" w:cs="Arial"/>
          <w:sz w:val="20"/>
          <w:szCs w:val="20"/>
        </w:rPr>
        <w:t xml:space="preserve">Školský vzdelávací program </w:t>
      </w:r>
      <w:proofErr w:type="spellStart"/>
      <w:r w:rsidR="00D553FD">
        <w:rPr>
          <w:rFonts w:ascii="Arial" w:hAnsi="Arial" w:cs="Arial"/>
          <w:sz w:val="20"/>
          <w:szCs w:val="20"/>
        </w:rPr>
        <w:t>Autotronik</w:t>
      </w:r>
      <w:proofErr w:type="spellEnd"/>
      <w:r w:rsidRPr="009964EE">
        <w:rPr>
          <w:rFonts w:ascii="Arial" w:hAnsi="Arial" w:cs="Arial"/>
          <w:sz w:val="20"/>
          <w:szCs w:val="20"/>
        </w:rPr>
        <w:t xml:space="preserve"> v študijnom odbore </w:t>
      </w:r>
      <w:r w:rsidR="00F61AC9">
        <w:rPr>
          <w:rFonts w:ascii="Arial" w:hAnsi="Arial" w:cs="Arial"/>
          <w:sz w:val="20"/>
          <w:szCs w:val="20"/>
        </w:rPr>
        <w:t>2495</w:t>
      </w:r>
      <w:r w:rsidR="00E52EDF">
        <w:rPr>
          <w:rFonts w:ascii="Arial" w:hAnsi="Arial" w:cs="Arial"/>
          <w:sz w:val="20"/>
          <w:szCs w:val="20"/>
        </w:rPr>
        <w:t xml:space="preserve"> </w:t>
      </w:r>
      <w:r w:rsidR="00D553FD">
        <w:rPr>
          <w:rFonts w:ascii="Arial" w:hAnsi="Arial" w:cs="Arial"/>
          <w:sz w:val="20"/>
          <w:szCs w:val="20"/>
        </w:rPr>
        <w:t xml:space="preserve">K </w:t>
      </w:r>
      <w:proofErr w:type="spellStart"/>
      <w:r w:rsidR="00D553FD">
        <w:rPr>
          <w:rFonts w:ascii="Arial" w:hAnsi="Arial" w:cs="Arial"/>
          <w:sz w:val="20"/>
          <w:szCs w:val="20"/>
        </w:rPr>
        <w:t>autotronik</w:t>
      </w:r>
      <w:proofErr w:type="spellEnd"/>
      <w:r w:rsidR="00D553FD">
        <w:rPr>
          <w:rFonts w:ascii="Arial" w:hAnsi="Arial" w:cs="Arial"/>
          <w:sz w:val="20"/>
          <w:szCs w:val="20"/>
        </w:rPr>
        <w:t xml:space="preserve"> </w:t>
      </w:r>
      <w:r w:rsidRPr="009964EE">
        <w:rPr>
          <w:rFonts w:ascii="Arial" w:hAnsi="Arial" w:cs="Arial"/>
          <w:sz w:val="20"/>
          <w:szCs w:val="20"/>
        </w:rPr>
        <w:t xml:space="preserve"> </w:t>
      </w:r>
      <w:r w:rsidR="00314174" w:rsidRPr="009964EE">
        <w:rPr>
          <w:rFonts w:ascii="Arial" w:hAnsi="Arial" w:cs="Arial"/>
          <w:sz w:val="20"/>
          <w:szCs w:val="20"/>
        </w:rPr>
        <w:t xml:space="preserve">vychádza zo Štátneho vzdelávacieho programu </w:t>
      </w:r>
      <w:r w:rsidR="00D553FD" w:rsidRPr="00910630">
        <w:rPr>
          <w:rFonts w:ascii="Arial" w:hAnsi="Arial" w:cs="Arial"/>
          <w:sz w:val="20"/>
          <w:szCs w:val="20"/>
        </w:rPr>
        <w:t>23,24 Strojárstvo a ostatná kovospracúvacia výroba</w:t>
      </w:r>
      <w:r w:rsidR="001D70D2">
        <w:rPr>
          <w:rFonts w:ascii="Arial" w:hAnsi="Arial" w:cs="Arial"/>
          <w:sz w:val="20"/>
          <w:szCs w:val="20"/>
        </w:rPr>
        <w:t xml:space="preserve"> I</w:t>
      </w:r>
      <w:r w:rsidR="00314174" w:rsidRPr="00910630">
        <w:rPr>
          <w:rFonts w:ascii="Arial" w:hAnsi="Arial" w:cs="Arial"/>
          <w:sz w:val="20"/>
          <w:szCs w:val="20"/>
        </w:rPr>
        <w:t>.</w:t>
      </w:r>
      <w:r w:rsidR="00314174" w:rsidRPr="009964EE">
        <w:rPr>
          <w:rFonts w:ascii="Arial" w:hAnsi="Arial" w:cs="Arial"/>
          <w:sz w:val="20"/>
          <w:szCs w:val="20"/>
        </w:rPr>
        <w:t xml:space="preserve"> </w:t>
      </w:r>
    </w:p>
    <w:p w14:paraId="3DAAE1C9" w14:textId="77777777" w:rsidR="008B3962" w:rsidRDefault="008B3962" w:rsidP="008B3962">
      <w:pPr>
        <w:tabs>
          <w:tab w:val="num" w:pos="0"/>
        </w:tabs>
        <w:spacing w:before="240"/>
        <w:jc w:val="both"/>
        <w:rPr>
          <w:rFonts w:ascii="Arial" w:hAnsi="Arial" w:cs="Arial"/>
          <w:sz w:val="20"/>
          <w:szCs w:val="20"/>
        </w:rPr>
      </w:pPr>
      <w:r w:rsidRPr="009964EE">
        <w:rPr>
          <w:rFonts w:ascii="Arial" w:hAnsi="Arial" w:cs="Arial"/>
          <w:sz w:val="20"/>
          <w:szCs w:val="20"/>
        </w:rPr>
        <w:t>Štúdium v rámci tohto školského vzdelávacieho programu pripravuje absolventov so širokým všeobecnovzdelávacím základom</w:t>
      </w:r>
      <w:r w:rsidR="003C16EA">
        <w:rPr>
          <w:rFonts w:ascii="Arial" w:hAnsi="Arial" w:cs="Arial"/>
          <w:sz w:val="20"/>
          <w:szCs w:val="20"/>
        </w:rPr>
        <w:t xml:space="preserve"> vrátane jazykových schopností</w:t>
      </w:r>
      <w:r w:rsidRPr="009964EE">
        <w:rPr>
          <w:rFonts w:ascii="Arial" w:hAnsi="Arial" w:cs="Arial"/>
          <w:sz w:val="20"/>
          <w:szCs w:val="20"/>
        </w:rPr>
        <w:t>, s odbornými teoretickými vedomosťami  i praktickými spôsobilosťami</w:t>
      </w:r>
      <w:r w:rsidR="003C16EA">
        <w:rPr>
          <w:rFonts w:ascii="Arial" w:hAnsi="Arial" w:cs="Arial"/>
          <w:sz w:val="20"/>
          <w:szCs w:val="20"/>
        </w:rPr>
        <w:t xml:space="preserve"> tak, aby</w:t>
      </w:r>
      <w:r w:rsidRPr="009964EE">
        <w:rPr>
          <w:rFonts w:ascii="Arial" w:hAnsi="Arial" w:cs="Arial"/>
          <w:sz w:val="20"/>
          <w:szCs w:val="20"/>
        </w:rPr>
        <w:t xml:space="preserve"> boli schopní vykonávať kvalifikovanú cieľavedomú samostatnú technickú a prevádzkovú činnosť pri prevádzke, konštrukci</w:t>
      </w:r>
      <w:r w:rsidR="008416FF">
        <w:rPr>
          <w:rFonts w:ascii="Arial" w:hAnsi="Arial" w:cs="Arial"/>
          <w:sz w:val="20"/>
          <w:szCs w:val="20"/>
        </w:rPr>
        <w:t>i</w:t>
      </w:r>
      <w:r w:rsidRPr="009964EE">
        <w:rPr>
          <w:rFonts w:ascii="Arial" w:hAnsi="Arial" w:cs="Arial"/>
          <w:sz w:val="20"/>
          <w:szCs w:val="20"/>
        </w:rPr>
        <w:t>, diagnostike, výrobe, montáži a údržbe zariadení v</w:t>
      </w:r>
      <w:r w:rsidR="003C16EA">
        <w:rPr>
          <w:rFonts w:ascii="Arial" w:hAnsi="Arial" w:cs="Arial"/>
          <w:sz w:val="20"/>
          <w:szCs w:val="20"/>
        </w:rPr>
        <w:t> </w:t>
      </w:r>
      <w:r w:rsidRPr="009964EE">
        <w:rPr>
          <w:rFonts w:ascii="Arial" w:hAnsi="Arial" w:cs="Arial"/>
          <w:sz w:val="20"/>
          <w:szCs w:val="20"/>
        </w:rPr>
        <w:t>doprave</w:t>
      </w:r>
      <w:r w:rsidR="003C16EA">
        <w:rPr>
          <w:rFonts w:ascii="Arial" w:hAnsi="Arial" w:cs="Arial"/>
          <w:sz w:val="20"/>
          <w:szCs w:val="20"/>
        </w:rPr>
        <w:t>,</w:t>
      </w:r>
      <w:r w:rsidRPr="009964EE">
        <w:rPr>
          <w:rFonts w:ascii="Arial" w:hAnsi="Arial" w:cs="Arial"/>
          <w:sz w:val="20"/>
          <w:szCs w:val="20"/>
        </w:rPr>
        <w:t xml:space="preserve"> poznajúc špecifiká systémov v týchto </w:t>
      </w:r>
      <w:r w:rsidR="003C16EA">
        <w:rPr>
          <w:rFonts w:ascii="Arial" w:hAnsi="Arial" w:cs="Arial"/>
          <w:sz w:val="20"/>
          <w:szCs w:val="20"/>
        </w:rPr>
        <w:t>oblastiach</w:t>
      </w:r>
      <w:r w:rsidRPr="009964EE">
        <w:rPr>
          <w:rFonts w:ascii="Arial" w:hAnsi="Arial" w:cs="Arial"/>
          <w:sz w:val="20"/>
          <w:szCs w:val="20"/>
        </w:rPr>
        <w:t>. Absolvent je schopný</w:t>
      </w:r>
      <w:r w:rsidR="00D553FD">
        <w:rPr>
          <w:rFonts w:ascii="Arial" w:hAnsi="Arial" w:cs="Arial"/>
          <w:sz w:val="20"/>
          <w:szCs w:val="20"/>
        </w:rPr>
        <w:t xml:space="preserve"> vykonávať kvalifikované práce pri</w:t>
      </w:r>
      <w:r w:rsidRPr="009964EE">
        <w:rPr>
          <w:rFonts w:ascii="Arial" w:hAnsi="Arial" w:cs="Arial"/>
          <w:sz w:val="20"/>
          <w:szCs w:val="20"/>
        </w:rPr>
        <w:t xml:space="preserve"> montáži, </w:t>
      </w:r>
      <w:r w:rsidR="00D553FD">
        <w:rPr>
          <w:rFonts w:ascii="Arial" w:hAnsi="Arial" w:cs="Arial"/>
          <w:sz w:val="20"/>
          <w:szCs w:val="20"/>
        </w:rPr>
        <w:t>demontáži, diagnostike</w:t>
      </w:r>
      <w:r w:rsidR="003C16EA">
        <w:rPr>
          <w:rFonts w:ascii="Arial" w:hAnsi="Arial" w:cs="Arial"/>
          <w:sz w:val="20"/>
          <w:szCs w:val="20"/>
        </w:rPr>
        <w:t xml:space="preserve"> a oprave motorových vozidiel,</w:t>
      </w:r>
      <w:r w:rsidR="00D553FD">
        <w:rPr>
          <w:rFonts w:ascii="Arial" w:hAnsi="Arial" w:cs="Arial"/>
          <w:sz w:val="20"/>
          <w:szCs w:val="20"/>
        </w:rPr>
        <w:t xml:space="preserve"> </w:t>
      </w:r>
      <w:r w:rsidRPr="009964EE">
        <w:rPr>
          <w:rFonts w:ascii="Arial" w:hAnsi="Arial" w:cs="Arial"/>
          <w:sz w:val="20"/>
          <w:szCs w:val="20"/>
        </w:rPr>
        <w:t>ako aj v prevádzke a údržbe elektrotechnických inštalácií a</w:t>
      </w:r>
      <w:r w:rsidR="003C16EA">
        <w:rPr>
          <w:rFonts w:ascii="Arial" w:hAnsi="Arial" w:cs="Arial"/>
          <w:sz w:val="20"/>
          <w:szCs w:val="20"/>
        </w:rPr>
        <w:t xml:space="preserve"> elektronických </w:t>
      </w:r>
      <w:r w:rsidRPr="009964EE">
        <w:rPr>
          <w:rFonts w:ascii="Arial" w:hAnsi="Arial" w:cs="Arial"/>
          <w:sz w:val="20"/>
          <w:szCs w:val="20"/>
        </w:rPr>
        <w:t>zariadení špeciálne v</w:t>
      </w:r>
      <w:r w:rsidR="004A099E">
        <w:rPr>
          <w:rFonts w:ascii="Arial" w:hAnsi="Arial" w:cs="Arial"/>
          <w:sz w:val="20"/>
          <w:szCs w:val="20"/>
        </w:rPr>
        <w:t> </w:t>
      </w:r>
      <w:r w:rsidRPr="009964EE">
        <w:rPr>
          <w:rFonts w:ascii="Arial" w:hAnsi="Arial" w:cs="Arial"/>
          <w:sz w:val="20"/>
          <w:szCs w:val="20"/>
        </w:rPr>
        <w:t>doprave</w:t>
      </w:r>
      <w:r w:rsidR="004A099E">
        <w:rPr>
          <w:rFonts w:ascii="Arial" w:hAnsi="Arial" w:cs="Arial"/>
          <w:sz w:val="20"/>
          <w:szCs w:val="20"/>
        </w:rPr>
        <w:t xml:space="preserve">. </w:t>
      </w:r>
      <w:r w:rsidRPr="009964EE">
        <w:rPr>
          <w:rFonts w:ascii="Arial" w:hAnsi="Arial" w:cs="Arial"/>
          <w:sz w:val="20"/>
          <w:szCs w:val="20"/>
        </w:rPr>
        <w:t xml:space="preserve">Tiež vie vykonávať samostatnú činnosť v ekonomickej oblasti, v oblasti zabezpečovania </w:t>
      </w:r>
      <w:r w:rsidR="00D553FD">
        <w:rPr>
          <w:rFonts w:ascii="Arial" w:hAnsi="Arial" w:cs="Arial"/>
          <w:sz w:val="20"/>
          <w:szCs w:val="20"/>
        </w:rPr>
        <w:t>autoservisov</w:t>
      </w:r>
      <w:r w:rsidRPr="009964EE">
        <w:rPr>
          <w:rFonts w:ascii="Arial" w:hAnsi="Arial" w:cs="Arial"/>
          <w:sz w:val="20"/>
          <w:szCs w:val="20"/>
        </w:rPr>
        <w:t xml:space="preserve"> najmä po prevádzkovej stránke.</w:t>
      </w:r>
    </w:p>
    <w:p w14:paraId="5FA4C2BF" w14:textId="77777777" w:rsidR="003C16EA" w:rsidRDefault="003C16EA" w:rsidP="003C16EA">
      <w:pPr>
        <w:tabs>
          <w:tab w:val="num" w:pos="0"/>
        </w:tabs>
        <w:spacing w:before="240"/>
        <w:jc w:val="both"/>
        <w:rPr>
          <w:rFonts w:ascii="Arial" w:hAnsi="Arial" w:cs="Arial"/>
          <w:sz w:val="20"/>
          <w:szCs w:val="20"/>
        </w:rPr>
      </w:pPr>
      <w:r>
        <w:rPr>
          <w:rFonts w:ascii="Arial" w:hAnsi="Arial" w:cs="Arial"/>
          <w:sz w:val="20"/>
          <w:szCs w:val="20"/>
        </w:rPr>
        <w:t xml:space="preserve">Absolvent </w:t>
      </w:r>
      <w:proofErr w:type="spellStart"/>
      <w:r>
        <w:rPr>
          <w:rFonts w:ascii="Arial" w:hAnsi="Arial" w:cs="Arial"/>
          <w:sz w:val="20"/>
          <w:szCs w:val="20"/>
        </w:rPr>
        <w:t>ŠkVP</w:t>
      </w:r>
      <w:proofErr w:type="spellEnd"/>
      <w:r>
        <w:rPr>
          <w:rFonts w:ascii="Arial" w:hAnsi="Arial" w:cs="Arial"/>
          <w:sz w:val="20"/>
          <w:szCs w:val="20"/>
        </w:rPr>
        <w:t xml:space="preserve"> </w:t>
      </w:r>
      <w:proofErr w:type="spellStart"/>
      <w:r>
        <w:rPr>
          <w:rFonts w:ascii="Arial" w:hAnsi="Arial" w:cs="Arial"/>
          <w:sz w:val="20"/>
          <w:szCs w:val="20"/>
        </w:rPr>
        <w:t>Autotronik</w:t>
      </w:r>
      <w:proofErr w:type="spellEnd"/>
      <w:r w:rsidRPr="009964EE">
        <w:rPr>
          <w:rFonts w:ascii="Arial" w:hAnsi="Arial" w:cs="Arial"/>
          <w:sz w:val="20"/>
          <w:szCs w:val="20"/>
        </w:rPr>
        <w:t xml:space="preserve"> má byť dostatočne adaptabilný aj v príbuzných odboroch, logicky mysliaci, schopn</w:t>
      </w:r>
      <w:r>
        <w:rPr>
          <w:rFonts w:ascii="Arial" w:hAnsi="Arial" w:cs="Arial"/>
          <w:sz w:val="20"/>
          <w:szCs w:val="20"/>
        </w:rPr>
        <w:t>ý</w:t>
      </w:r>
      <w:r w:rsidRPr="009964EE">
        <w:rPr>
          <w:rFonts w:ascii="Arial" w:hAnsi="Arial" w:cs="Arial"/>
          <w:sz w:val="20"/>
          <w:szCs w:val="20"/>
        </w:rPr>
        <w:t xml:space="preserve"> aplikovať nadobudnuté základné vedomosti, zručnosti a návyky pri riešení konkrétnych problémov, schopný samostatnej práce i práce v tíme, sústavného samostatného sebavzdelávania s trvalým záujmom o sledovanie vývoja vo svojom odbore.</w:t>
      </w:r>
      <w:r>
        <w:rPr>
          <w:rFonts w:ascii="Arial" w:hAnsi="Arial" w:cs="Arial"/>
          <w:sz w:val="20"/>
          <w:szCs w:val="20"/>
        </w:rPr>
        <w:t xml:space="preserve"> </w:t>
      </w:r>
      <w:r w:rsidRPr="009964EE">
        <w:rPr>
          <w:rFonts w:ascii="Arial" w:hAnsi="Arial" w:cs="Arial"/>
          <w:sz w:val="20"/>
          <w:szCs w:val="20"/>
        </w:rPr>
        <w:t>Absolvent získa také vedomosti a schopnosti, ktoré mu umožnia uplatniť sa na pracovnom trhu na Slovensku i v rámci EÚ.</w:t>
      </w:r>
    </w:p>
    <w:p w14:paraId="4ECFF459" w14:textId="77777777" w:rsidR="00EB6B90" w:rsidRDefault="00EB6B90" w:rsidP="00EB6B90">
      <w:pPr>
        <w:jc w:val="both"/>
        <w:rPr>
          <w:rFonts w:ascii="Arial" w:hAnsi="Arial" w:cs="Arial"/>
          <w:sz w:val="20"/>
          <w:szCs w:val="20"/>
        </w:rPr>
      </w:pPr>
    </w:p>
    <w:p w14:paraId="1ADDE7CE" w14:textId="77777777" w:rsidR="00EB6B90" w:rsidRDefault="00EB6B90" w:rsidP="00EB6B90">
      <w:pPr>
        <w:jc w:val="both"/>
        <w:rPr>
          <w:rFonts w:ascii="Arial" w:hAnsi="Arial" w:cs="Arial"/>
          <w:sz w:val="20"/>
          <w:szCs w:val="20"/>
        </w:rPr>
      </w:pPr>
      <w:r w:rsidRPr="009964EE">
        <w:rPr>
          <w:rFonts w:ascii="Arial" w:hAnsi="Arial" w:cs="Arial"/>
          <w:sz w:val="20"/>
          <w:szCs w:val="20"/>
        </w:rPr>
        <w:t xml:space="preserve">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oznamovacieho odborného prejavu v slovenskom jazyku, na vyjadrovanie sa v bežných situáciách spoločenského </w:t>
      </w:r>
      <w:r w:rsidRPr="004A099E">
        <w:rPr>
          <w:rFonts w:ascii="Arial" w:hAnsi="Arial" w:cs="Arial"/>
          <w:sz w:val="20"/>
          <w:szCs w:val="20"/>
        </w:rPr>
        <w:t xml:space="preserve">a pracovného styku v cudzom jazyku. Žiaci sa tiež oboznamujú s vývojom ľudskej spoločnosti, základnými princípmi etiky, zásadami spoločenského správania a protokolu, matematiky, informatiky.  </w:t>
      </w:r>
      <w:r>
        <w:rPr>
          <w:rFonts w:ascii="Arial" w:hAnsi="Arial" w:cs="Arial"/>
          <w:sz w:val="20"/>
          <w:szCs w:val="20"/>
        </w:rPr>
        <w:t xml:space="preserve">V rámci odborného vzdelávania žiaci </w:t>
      </w:r>
      <w:r w:rsidRPr="00EB6B90">
        <w:rPr>
          <w:rFonts w:ascii="Arial" w:hAnsi="Arial" w:cs="Arial"/>
          <w:sz w:val="20"/>
          <w:szCs w:val="20"/>
        </w:rPr>
        <w:t>získajú vedomosti a zručnosti z oblasti konštrukcie automobilov, autoopravárenstva, diagnostiky, strojárstva, informačných technológií, ekonomiky, elektrotechniky, elektroniky a pod. V rámci odborného výcviku si žiaci prehlbujú teoretické vedomosti a nadobúdajú praktické zručnosti v diagnostických postupoch a úkonoch, v oblasti opravy a údržby motorových vozidiel, a to s ohľadom na dodržiavanie BOZP, schopnosti posudzovania</w:t>
      </w:r>
      <w:r>
        <w:rPr>
          <w:rFonts w:ascii="Arial" w:hAnsi="Arial" w:cs="Arial"/>
          <w:sz w:val="20"/>
          <w:szCs w:val="20"/>
        </w:rPr>
        <w:t xml:space="preserve"> kvality a množstva vykonanej práce.</w:t>
      </w:r>
    </w:p>
    <w:p w14:paraId="4E128BC6" w14:textId="77777777" w:rsidR="000D69CC" w:rsidRPr="009964EE" w:rsidRDefault="000D69CC" w:rsidP="000D69CC">
      <w:pPr>
        <w:tabs>
          <w:tab w:val="num" w:pos="0"/>
        </w:tabs>
        <w:spacing w:before="240"/>
        <w:jc w:val="both"/>
        <w:rPr>
          <w:rFonts w:ascii="Arial" w:hAnsi="Arial" w:cs="Arial"/>
          <w:sz w:val="20"/>
          <w:szCs w:val="20"/>
        </w:rPr>
      </w:pPr>
      <w:r w:rsidRPr="004A099E">
        <w:rPr>
          <w:rFonts w:ascii="Arial" w:hAnsi="Arial" w:cs="Arial"/>
          <w:sz w:val="20"/>
          <w:szCs w:val="20"/>
        </w:rPr>
        <w:t>Veľký dôraz sa kladie na rozvoj</w:t>
      </w:r>
      <w:r w:rsidRPr="009964EE">
        <w:rPr>
          <w:rFonts w:ascii="Arial" w:hAnsi="Arial" w:cs="Arial"/>
          <w:sz w:val="20"/>
          <w:szCs w:val="20"/>
        </w:rPr>
        <w:t xml:space="preserve"> osobnosti žiaka, na formovanie ich osobnostných a profesionálnych vlastností, postojov a hodnotovej orientácie. </w:t>
      </w:r>
    </w:p>
    <w:p w14:paraId="3888FEC6" w14:textId="77777777" w:rsidR="00EB6B90"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Škola vo výučbovej stratégii uprednostňuje  vyučovacie metódy, ktoré </w:t>
      </w:r>
      <w:r w:rsidR="00EB6B90">
        <w:rPr>
          <w:rFonts w:ascii="Arial" w:hAnsi="Arial" w:cs="Arial"/>
          <w:sz w:val="20"/>
          <w:szCs w:val="20"/>
        </w:rPr>
        <w:t xml:space="preserve">vedú k harmonizácii teoretickej </w:t>
      </w:r>
      <w:r w:rsidRPr="009964EE">
        <w:rPr>
          <w:rFonts w:ascii="Arial" w:hAnsi="Arial" w:cs="Arial"/>
          <w:sz w:val="20"/>
          <w:szCs w:val="20"/>
        </w:rPr>
        <w:t xml:space="preserve">a praktickej prípravy tak pre profesionálny život, ako aj pre život v spoločnosti a medzi ľuďmi. Výučba je orientovaná na uplatnenie </w:t>
      </w:r>
      <w:proofErr w:type="spellStart"/>
      <w:r w:rsidRPr="009964EE">
        <w:rPr>
          <w:rFonts w:ascii="Arial" w:hAnsi="Arial" w:cs="Arial"/>
          <w:sz w:val="20"/>
          <w:szCs w:val="20"/>
        </w:rPr>
        <w:t>autodidaktických</w:t>
      </w:r>
      <w:proofErr w:type="spellEnd"/>
      <w:r w:rsidRPr="009964EE">
        <w:rPr>
          <w:rFonts w:ascii="Arial" w:hAnsi="Arial" w:cs="Arial"/>
          <w:sz w:val="20"/>
          <w:szCs w:val="20"/>
        </w:rPr>
        <w:t xml:space="preserve"> metód (samostatné učenie a práca) hlavne pri riešení problémových úloh, tímovej práci a spolupráci. Uplatňujú sa metódy dialogické slovné formou účelovo zameranej diskusi</w:t>
      </w:r>
      <w:r w:rsidR="0061205D">
        <w:rPr>
          <w:rFonts w:ascii="Arial" w:hAnsi="Arial" w:cs="Arial"/>
          <w:sz w:val="20"/>
          <w:szCs w:val="20"/>
        </w:rPr>
        <w:t>i</w:t>
      </w:r>
      <w:r w:rsidRPr="009964EE">
        <w:rPr>
          <w:rFonts w:ascii="Arial" w:hAnsi="Arial" w:cs="Arial"/>
          <w:sz w:val="20"/>
          <w:szCs w:val="20"/>
        </w:rPr>
        <w:t xml:space="preserve"> alebo brainstormingu, ktoré naučia žiakov komunikovať s druhými ľuďmi na báze </w:t>
      </w:r>
    </w:p>
    <w:p w14:paraId="7AA2D595" w14:textId="77777777" w:rsidR="000D69CC" w:rsidRPr="009964EE"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lastRenderedPageBreak/>
        <w:t xml:space="preserve">ľudskej slušnosti a ohľaduplnosti. Poskytujú žiakom priestor na vytvorenie si vlastného názoru založeného na osobnom úsudku. Vedú žiakov k odmietaniu populistických praktík a extrémistických názorov. Učia ich chápať zložitosť medziľudských vzťahov a nevyhnutnosť tolerancie. Metódy činnostne zameraného vyučovania (praktické práce) sú predovšetkým aplikačného a heuristického typu (žiak poznáva reálny život, vytvára si názor na základe vlastného pozorovania a objavovania), ktoré im pomáhajú pri praktickom poznávaní reálneho sveta a života. Aj keby boli vyučovacie metódy tie najlepšie, nemali by šancu na úspech bez pozitívnej motivácie žiakov, tzn. vnútorné potreby žiakov vykonávať konkrétnu činnosť sú tou najdôležitejšou oblasťou výchovno-vzdelávacieho procesu. Preto naša škola kladie veľký dôraz na motivačné činitele – zaraďovanie simulačných a situačných metód, riešenie konfliktových situácií, verejné prezentácie prác a výrobkov a pod. Uplatňované metódy budú konkretizované na úrovni učebných osnov jednotlivých predmetov. Metodické prístupy sú priebežne vyhodnocované a modifikované podľa potrieb a na základe skúseností vyučujúcich učiteľov.  </w:t>
      </w:r>
    </w:p>
    <w:p w14:paraId="53E8A54C" w14:textId="77777777" w:rsidR="000D69CC" w:rsidRPr="009964EE" w:rsidRDefault="003423A6" w:rsidP="000D69CC">
      <w:pPr>
        <w:tabs>
          <w:tab w:val="num" w:pos="0"/>
        </w:tabs>
        <w:spacing w:before="120"/>
        <w:jc w:val="both"/>
        <w:rPr>
          <w:rFonts w:ascii="Arial" w:hAnsi="Arial" w:cs="Arial"/>
          <w:sz w:val="20"/>
          <w:szCs w:val="20"/>
        </w:rPr>
      </w:pPr>
      <w:r w:rsidRPr="009964EE">
        <w:rPr>
          <w:rFonts w:ascii="Arial" w:hAnsi="Arial" w:cs="Arial"/>
          <w:sz w:val="20"/>
          <w:szCs w:val="20"/>
        </w:rPr>
        <w:t xml:space="preserve">Príprava v tomto školskom vzdelávacom programe zahŕňa teoretické vyučovanie a praktickú prípravu. </w:t>
      </w:r>
      <w:r w:rsidR="000D69CC" w:rsidRPr="009964EE">
        <w:rPr>
          <w:rFonts w:ascii="Arial" w:hAnsi="Arial" w:cs="Arial"/>
          <w:sz w:val="20"/>
          <w:szCs w:val="20"/>
        </w:rPr>
        <w:t xml:space="preserve">Teoretické vyučovanie je realizované v budove školy na Rosinskej ceste 2, Žilina. Praktická príprava </w:t>
      </w:r>
      <w:r w:rsidRPr="009964EE">
        <w:rPr>
          <w:rFonts w:ascii="Arial" w:hAnsi="Arial" w:cs="Arial"/>
          <w:sz w:val="20"/>
          <w:szCs w:val="20"/>
        </w:rPr>
        <w:t>zahŕňa i</w:t>
      </w:r>
      <w:r w:rsidR="0092607E">
        <w:rPr>
          <w:rFonts w:ascii="Arial" w:hAnsi="Arial" w:cs="Arial"/>
          <w:sz w:val="20"/>
          <w:szCs w:val="20"/>
        </w:rPr>
        <w:t> </w:t>
      </w:r>
      <w:r w:rsidRPr="009964EE">
        <w:rPr>
          <w:rFonts w:ascii="Arial" w:hAnsi="Arial" w:cs="Arial"/>
          <w:sz w:val="20"/>
          <w:szCs w:val="20"/>
        </w:rPr>
        <w:t>odborn</w:t>
      </w:r>
      <w:r w:rsidR="0092607E">
        <w:rPr>
          <w:rFonts w:ascii="Arial" w:hAnsi="Arial" w:cs="Arial"/>
          <w:sz w:val="20"/>
          <w:szCs w:val="20"/>
        </w:rPr>
        <w:t>ý výcvik</w:t>
      </w:r>
      <w:r w:rsidRPr="009964EE">
        <w:rPr>
          <w:rFonts w:ascii="Arial" w:hAnsi="Arial" w:cs="Arial"/>
          <w:sz w:val="20"/>
          <w:szCs w:val="20"/>
        </w:rPr>
        <w:t>, ktor</w:t>
      </w:r>
      <w:r w:rsidR="0092607E">
        <w:rPr>
          <w:rFonts w:ascii="Arial" w:hAnsi="Arial" w:cs="Arial"/>
          <w:sz w:val="20"/>
          <w:szCs w:val="20"/>
        </w:rPr>
        <w:t>ý</w:t>
      </w:r>
      <w:r w:rsidRPr="009964EE">
        <w:rPr>
          <w:rFonts w:ascii="Arial" w:hAnsi="Arial" w:cs="Arial"/>
          <w:sz w:val="20"/>
          <w:szCs w:val="20"/>
        </w:rPr>
        <w:t xml:space="preserve"> prebieha v</w:t>
      </w:r>
      <w:r w:rsidR="00F3655A">
        <w:rPr>
          <w:rFonts w:ascii="Arial" w:hAnsi="Arial" w:cs="Arial"/>
          <w:sz w:val="20"/>
          <w:szCs w:val="20"/>
        </w:rPr>
        <w:t> 1.</w:t>
      </w:r>
      <w:r w:rsidR="0092607E">
        <w:rPr>
          <w:rFonts w:ascii="Arial" w:hAnsi="Arial" w:cs="Arial"/>
          <w:sz w:val="20"/>
          <w:szCs w:val="20"/>
        </w:rPr>
        <w:t xml:space="preserve">, </w:t>
      </w:r>
      <w:r w:rsidR="00F3655A">
        <w:rPr>
          <w:rFonts w:ascii="Arial" w:hAnsi="Arial" w:cs="Arial"/>
          <w:sz w:val="20"/>
          <w:szCs w:val="20"/>
        </w:rPr>
        <w:t>2</w:t>
      </w:r>
      <w:r w:rsidRPr="009964EE">
        <w:rPr>
          <w:rFonts w:ascii="Arial" w:hAnsi="Arial" w:cs="Arial"/>
          <w:sz w:val="20"/>
          <w:szCs w:val="20"/>
        </w:rPr>
        <w:t xml:space="preserve">., </w:t>
      </w:r>
      <w:r w:rsidR="00F3655A">
        <w:rPr>
          <w:rFonts w:ascii="Arial" w:hAnsi="Arial" w:cs="Arial"/>
          <w:sz w:val="20"/>
          <w:szCs w:val="20"/>
        </w:rPr>
        <w:t>3</w:t>
      </w:r>
      <w:r w:rsidRPr="009964EE">
        <w:rPr>
          <w:rFonts w:ascii="Arial" w:hAnsi="Arial" w:cs="Arial"/>
          <w:sz w:val="20"/>
          <w:szCs w:val="20"/>
        </w:rPr>
        <w:t>. a </w:t>
      </w:r>
      <w:r w:rsidR="00F3655A">
        <w:rPr>
          <w:rFonts w:ascii="Arial" w:hAnsi="Arial" w:cs="Arial"/>
          <w:sz w:val="20"/>
          <w:szCs w:val="20"/>
        </w:rPr>
        <w:t>4</w:t>
      </w:r>
      <w:r w:rsidRPr="009964EE">
        <w:rPr>
          <w:rFonts w:ascii="Arial" w:hAnsi="Arial" w:cs="Arial"/>
          <w:sz w:val="20"/>
          <w:szCs w:val="20"/>
        </w:rPr>
        <w:t>. ročníku</w:t>
      </w:r>
      <w:r w:rsidR="000D69CC" w:rsidRPr="009964EE">
        <w:rPr>
          <w:rFonts w:ascii="Arial" w:hAnsi="Arial" w:cs="Arial"/>
          <w:sz w:val="20"/>
          <w:szCs w:val="20"/>
        </w:rPr>
        <w:t xml:space="preserve"> v</w:t>
      </w:r>
      <w:r w:rsidRPr="009964EE">
        <w:rPr>
          <w:rFonts w:ascii="Arial" w:hAnsi="Arial" w:cs="Arial"/>
          <w:sz w:val="20"/>
          <w:szCs w:val="20"/>
        </w:rPr>
        <w:t xml:space="preserve"> priestoroch</w:t>
      </w:r>
      <w:r w:rsidR="000D69CC" w:rsidRPr="009964EE">
        <w:rPr>
          <w:rFonts w:ascii="Arial" w:hAnsi="Arial" w:cs="Arial"/>
          <w:sz w:val="20"/>
          <w:szCs w:val="20"/>
        </w:rPr>
        <w:t> </w:t>
      </w:r>
      <w:r w:rsidR="00CA2ACB">
        <w:rPr>
          <w:rFonts w:ascii="Arial" w:hAnsi="Arial" w:cs="Arial"/>
          <w:sz w:val="20"/>
          <w:szCs w:val="20"/>
        </w:rPr>
        <w:t>školských dielní</w:t>
      </w:r>
      <w:r w:rsidR="000D69CC" w:rsidRPr="009964EE">
        <w:rPr>
          <w:rFonts w:ascii="Arial" w:hAnsi="Arial" w:cs="Arial"/>
          <w:sz w:val="20"/>
          <w:szCs w:val="20"/>
        </w:rPr>
        <w:t xml:space="preserve">, Košická </w:t>
      </w:r>
      <w:r w:rsidRPr="009964EE">
        <w:rPr>
          <w:rFonts w:ascii="Arial" w:hAnsi="Arial" w:cs="Arial"/>
          <w:sz w:val="20"/>
          <w:szCs w:val="20"/>
        </w:rPr>
        <w:t>2</w:t>
      </w:r>
      <w:r w:rsidR="000D69CC" w:rsidRPr="009964EE">
        <w:rPr>
          <w:rFonts w:ascii="Arial" w:hAnsi="Arial" w:cs="Arial"/>
          <w:sz w:val="20"/>
          <w:szCs w:val="20"/>
        </w:rPr>
        <w:t xml:space="preserve"> , Žilina</w:t>
      </w:r>
      <w:r w:rsidR="00E52EDF">
        <w:rPr>
          <w:rFonts w:ascii="Arial" w:hAnsi="Arial" w:cs="Arial"/>
          <w:sz w:val="20"/>
          <w:szCs w:val="20"/>
        </w:rPr>
        <w:t>, prípadne u zmluvných partnero</w:t>
      </w:r>
      <w:r w:rsidR="000E4E4A">
        <w:rPr>
          <w:rFonts w:ascii="Arial" w:hAnsi="Arial" w:cs="Arial"/>
          <w:sz w:val="20"/>
          <w:szCs w:val="20"/>
        </w:rPr>
        <w:t>v</w:t>
      </w:r>
      <w:r w:rsidR="00E52EDF">
        <w:rPr>
          <w:rFonts w:ascii="Arial" w:hAnsi="Arial" w:cs="Arial"/>
          <w:sz w:val="20"/>
          <w:szCs w:val="20"/>
        </w:rPr>
        <w:t>.</w:t>
      </w:r>
    </w:p>
    <w:p w14:paraId="1F1A2B4E" w14:textId="77777777" w:rsidR="000D69CC"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Kľúčové, všeobecné a odborné kompetencie sú rozvíjané priebežne a spôsob ich realizácie je konkretizovaný v učebných osnovách jednotlivých vyučovacích predmetov. </w:t>
      </w:r>
    </w:p>
    <w:p w14:paraId="49FC08E1" w14:textId="77777777" w:rsidR="00EB6B90" w:rsidRPr="009964EE" w:rsidRDefault="00EB6B90" w:rsidP="000D69CC">
      <w:pPr>
        <w:tabs>
          <w:tab w:val="num" w:pos="0"/>
        </w:tabs>
        <w:spacing w:before="120"/>
        <w:jc w:val="both"/>
        <w:rPr>
          <w:rFonts w:ascii="Arial" w:hAnsi="Arial" w:cs="Arial"/>
          <w:sz w:val="20"/>
          <w:szCs w:val="20"/>
        </w:rPr>
      </w:pPr>
      <w:r w:rsidRPr="003C16EA">
        <w:rPr>
          <w:rFonts w:ascii="Arial" w:hAnsi="Arial" w:cs="Arial"/>
          <w:sz w:val="20"/>
          <w:szCs w:val="20"/>
        </w:rPr>
        <w:t>Predpokladom pre prijatie do študijného odboru je úspešné ukončenie nižšieho stredného vzdelania a zdravotné požiadavky uchádzačov o štúdium. Pri prijímaní na štúdium sa hodnotí tiež prospech a správanie na základnej škole, záujem uchádzačov o štúdium a výsledky prijímacieho konania. Konkretizácia kritérií na prijímacie skúšky vrátane bodového hodnotenia sú stanovené každoročne</w:t>
      </w:r>
    </w:p>
    <w:p w14:paraId="64ED8CC2" w14:textId="77777777" w:rsidR="000D69CC" w:rsidRPr="009964EE"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Školský vzdelávací program </w:t>
      </w:r>
      <w:proofErr w:type="spellStart"/>
      <w:r w:rsidR="0092607E">
        <w:rPr>
          <w:rFonts w:ascii="Arial" w:hAnsi="Arial" w:cs="Arial"/>
          <w:sz w:val="20"/>
          <w:szCs w:val="20"/>
        </w:rPr>
        <w:t>Autotronik</w:t>
      </w:r>
      <w:proofErr w:type="spellEnd"/>
      <w:r w:rsidR="0092607E">
        <w:rPr>
          <w:rFonts w:ascii="Arial" w:hAnsi="Arial" w:cs="Arial"/>
          <w:sz w:val="20"/>
          <w:szCs w:val="20"/>
        </w:rPr>
        <w:t xml:space="preserve"> </w:t>
      </w:r>
      <w:r w:rsidRPr="009964EE">
        <w:rPr>
          <w:rFonts w:ascii="Arial" w:hAnsi="Arial" w:cs="Arial"/>
          <w:sz w:val="20"/>
          <w:szCs w:val="20"/>
        </w:rPr>
        <w:t xml:space="preserve"> je určený pre uchádzačov s dobrým zdravotným stavom. Pri práci so žiakmi so špeciálnymi výchovno-vzdelávacími potrebami sa pristupuje s ohľadom na </w:t>
      </w:r>
      <w:proofErr w:type="spellStart"/>
      <w:r w:rsidRPr="009964EE">
        <w:rPr>
          <w:rFonts w:ascii="Arial" w:hAnsi="Arial" w:cs="Arial"/>
          <w:sz w:val="20"/>
          <w:szCs w:val="20"/>
        </w:rPr>
        <w:t>doporučenie</w:t>
      </w:r>
      <w:proofErr w:type="spellEnd"/>
      <w:r w:rsidRPr="009964EE">
        <w:rPr>
          <w:rFonts w:ascii="Arial" w:hAnsi="Arial" w:cs="Arial"/>
          <w:sz w:val="20"/>
          <w:szCs w:val="20"/>
        </w:rPr>
        <w:t xml:space="preserve"> špeciálnych pedagógov a psychológov vo vzťahu na individuálne potreby žiaka, stupeň a typ poruchy, úroveň kompenzácie poruchy a možnosti školy. </w:t>
      </w:r>
    </w:p>
    <w:p w14:paraId="083DD355" w14:textId="77777777" w:rsidR="000D69CC"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Klasifikácia prebieha podľa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a zamestnancov pedagogicko-</w:t>
      </w:r>
      <w:proofErr w:type="spellStart"/>
      <w:r w:rsidRPr="009964EE">
        <w:rPr>
          <w:rFonts w:ascii="Arial" w:hAnsi="Arial" w:cs="Arial"/>
          <w:sz w:val="20"/>
          <w:szCs w:val="20"/>
        </w:rPr>
        <w:t>psychologiských</w:t>
      </w:r>
      <w:proofErr w:type="spellEnd"/>
      <w:r w:rsidRPr="009964EE">
        <w:rPr>
          <w:rFonts w:ascii="Arial" w:hAnsi="Arial" w:cs="Arial"/>
          <w:sz w:val="20"/>
          <w:szCs w:val="20"/>
        </w:rPr>
        <w:t xml:space="preserve"> poradní, rozhovormi so žiakom, jeho rodičmi, ale aj s inštruktormi praktickej prípravy, ktorí boli poverení praktickou inštruktážou zo strany svojho zamestnávateľa. Pri hodnotení sa využívajú kritériá hodnotenia na zabezpečenie jeho objektivity. Žiaci sú s hodnotením oboznámení.    </w:t>
      </w:r>
    </w:p>
    <w:p w14:paraId="46E12A16" w14:textId="77777777" w:rsidR="00BB301F" w:rsidRPr="009964EE" w:rsidRDefault="00BB301F" w:rsidP="000D69CC">
      <w:pPr>
        <w:tabs>
          <w:tab w:val="num" w:pos="0"/>
        </w:tabs>
        <w:spacing w:before="120"/>
        <w:jc w:val="both"/>
        <w:rPr>
          <w:rFonts w:ascii="Arial" w:hAnsi="Arial" w:cs="Arial"/>
          <w:sz w:val="20"/>
          <w:szCs w:val="20"/>
        </w:rPr>
      </w:pPr>
    </w:p>
    <w:p w14:paraId="47186F66" w14:textId="77777777" w:rsidR="000D69CC" w:rsidRPr="00BB301F" w:rsidRDefault="000D69CC" w:rsidP="002941C1">
      <w:pPr>
        <w:numPr>
          <w:ilvl w:val="1"/>
          <w:numId w:val="4"/>
        </w:numPr>
        <w:tabs>
          <w:tab w:val="clear" w:pos="390"/>
          <w:tab w:val="num" w:pos="540"/>
        </w:tabs>
        <w:spacing w:before="240"/>
        <w:ind w:left="539" w:hanging="539"/>
        <w:jc w:val="both"/>
        <w:rPr>
          <w:rFonts w:ascii="Arial" w:hAnsi="Arial" w:cs="Arial"/>
          <w:b/>
          <w:color w:val="0000FF"/>
          <w:sz w:val="20"/>
          <w:szCs w:val="20"/>
        </w:rPr>
      </w:pPr>
      <w:r w:rsidRPr="00BB301F">
        <w:rPr>
          <w:rFonts w:ascii="Arial" w:hAnsi="Arial" w:cs="Arial"/>
          <w:b/>
          <w:color w:val="0000FF"/>
          <w:sz w:val="20"/>
          <w:szCs w:val="20"/>
        </w:rPr>
        <w:t>Základné údaje o štúdiu</w:t>
      </w:r>
    </w:p>
    <w:p w14:paraId="0F767AFE" w14:textId="77777777" w:rsidR="000D69CC" w:rsidRPr="009964EE" w:rsidRDefault="000D69CC" w:rsidP="000D69CC">
      <w:pPr>
        <w:spacing w:before="240"/>
        <w:rPr>
          <w:rFonts w:ascii="Arial" w:hAnsi="Arial" w:cs="Arial"/>
          <w:b/>
          <w:snapToGrid w:val="0"/>
          <w:sz w:val="18"/>
          <w:szCs w:val="18"/>
          <w:u w:val="single"/>
        </w:rPr>
      </w:pPr>
      <w:r w:rsidRPr="009964EE">
        <w:rPr>
          <w:rFonts w:ascii="Arial" w:hAnsi="Arial" w:cs="Arial"/>
          <w:b/>
          <w:sz w:val="18"/>
          <w:szCs w:val="18"/>
        </w:rPr>
        <w:t xml:space="preserve">Kód a názov študijného odboru: </w:t>
      </w:r>
      <w:r w:rsidR="0092607E">
        <w:rPr>
          <w:rFonts w:ascii="Arial" w:hAnsi="Arial" w:cs="Arial"/>
          <w:b/>
          <w:sz w:val="18"/>
          <w:szCs w:val="18"/>
          <w:u w:val="single"/>
        </w:rPr>
        <w:t>24</w:t>
      </w:r>
      <w:r w:rsidR="005B5BD5">
        <w:rPr>
          <w:rFonts w:ascii="Arial" w:hAnsi="Arial" w:cs="Arial"/>
          <w:b/>
          <w:sz w:val="18"/>
          <w:szCs w:val="18"/>
          <w:u w:val="single"/>
        </w:rPr>
        <w:t>95</w:t>
      </w:r>
      <w:r w:rsidR="00E52EDF">
        <w:rPr>
          <w:rFonts w:ascii="Arial" w:hAnsi="Arial" w:cs="Arial"/>
          <w:b/>
          <w:sz w:val="18"/>
          <w:szCs w:val="18"/>
          <w:u w:val="single"/>
        </w:rPr>
        <w:t xml:space="preserve"> </w:t>
      </w:r>
      <w:r w:rsidR="0092607E">
        <w:rPr>
          <w:rFonts w:ascii="Arial" w:hAnsi="Arial" w:cs="Arial"/>
          <w:b/>
          <w:sz w:val="18"/>
          <w:szCs w:val="18"/>
          <w:u w:val="single"/>
        </w:rPr>
        <w:t xml:space="preserve">K </w:t>
      </w:r>
      <w:proofErr w:type="spellStart"/>
      <w:r w:rsidR="0092607E">
        <w:rPr>
          <w:rFonts w:ascii="Arial" w:hAnsi="Arial" w:cs="Arial"/>
          <w:b/>
          <w:sz w:val="18"/>
          <w:szCs w:val="18"/>
          <w:u w:val="single"/>
        </w:rPr>
        <w:t>autotronik</w:t>
      </w:r>
      <w:proofErr w:type="spellEnd"/>
    </w:p>
    <w:p w14:paraId="4F591B12" w14:textId="77777777" w:rsidR="000D69CC" w:rsidRPr="009964EE" w:rsidRDefault="000D69CC" w:rsidP="000D69CC">
      <w:pPr>
        <w:rPr>
          <w:rFonts w:ascii="Arial" w:hAnsi="Arial" w:cs="Arial"/>
          <w:snapToGrid w:val="0"/>
          <w:sz w:val="18"/>
          <w:szCs w:val="18"/>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5720"/>
      </w:tblGrid>
      <w:tr w:rsidR="000D69CC" w:rsidRPr="009964EE" w14:paraId="2E6B0BB9" w14:textId="77777777">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tcPr>
          <w:p w14:paraId="28704F3E" w14:textId="77777777" w:rsidR="000D69CC" w:rsidRPr="009964EE" w:rsidRDefault="000D69CC" w:rsidP="00F752AF">
            <w:pPr>
              <w:tabs>
                <w:tab w:val="num" w:pos="720"/>
              </w:tabs>
              <w:rPr>
                <w:rFonts w:ascii="Arial" w:hAnsi="Arial" w:cs="Arial"/>
                <w:b/>
                <w:bCs/>
                <w:snapToGrid w:val="0"/>
                <w:sz w:val="18"/>
                <w:szCs w:val="18"/>
              </w:rPr>
            </w:pPr>
            <w:r w:rsidRPr="009964EE">
              <w:rPr>
                <w:rFonts w:ascii="Arial" w:hAnsi="Arial" w:cs="Arial"/>
                <w:b/>
                <w:bCs/>
                <w:snapToGrid w:val="0"/>
                <w:sz w:val="18"/>
                <w:szCs w:val="18"/>
              </w:rPr>
              <w:t>Dĺžka štúdia:</w:t>
            </w:r>
          </w:p>
        </w:tc>
        <w:tc>
          <w:tcPr>
            <w:tcW w:w="5720" w:type="dxa"/>
            <w:tcBorders>
              <w:top w:val="thinThickSmallGap" w:sz="12" w:space="0" w:color="auto"/>
              <w:left w:val="thinThickSmallGap" w:sz="12" w:space="0" w:color="auto"/>
              <w:right w:val="thinThickSmallGap" w:sz="12" w:space="0" w:color="auto"/>
            </w:tcBorders>
          </w:tcPr>
          <w:p w14:paraId="779CBEDC" w14:textId="77777777" w:rsidR="000D69CC" w:rsidRPr="009964EE" w:rsidRDefault="000D69CC" w:rsidP="00F752AF">
            <w:pPr>
              <w:tabs>
                <w:tab w:val="num" w:pos="720"/>
              </w:tabs>
              <w:rPr>
                <w:rFonts w:ascii="Arial" w:hAnsi="Arial" w:cs="Arial"/>
                <w:bCs/>
                <w:snapToGrid w:val="0"/>
                <w:sz w:val="18"/>
                <w:szCs w:val="18"/>
              </w:rPr>
            </w:pPr>
            <w:r w:rsidRPr="009964EE">
              <w:rPr>
                <w:rFonts w:ascii="Arial" w:hAnsi="Arial" w:cs="Arial"/>
                <w:bCs/>
                <w:snapToGrid w:val="0"/>
                <w:sz w:val="18"/>
                <w:szCs w:val="18"/>
              </w:rPr>
              <w:t>4 roky</w:t>
            </w:r>
          </w:p>
          <w:p w14:paraId="5352E6BF" w14:textId="77777777" w:rsidR="000D69CC" w:rsidRPr="009964EE" w:rsidRDefault="000D69CC" w:rsidP="00F752AF">
            <w:pPr>
              <w:tabs>
                <w:tab w:val="num" w:pos="720"/>
              </w:tabs>
              <w:rPr>
                <w:rFonts w:ascii="Arial" w:hAnsi="Arial" w:cs="Arial"/>
                <w:bCs/>
                <w:snapToGrid w:val="0"/>
                <w:sz w:val="18"/>
                <w:szCs w:val="18"/>
              </w:rPr>
            </w:pPr>
          </w:p>
        </w:tc>
      </w:tr>
      <w:tr w:rsidR="000D69CC" w:rsidRPr="009964EE" w14:paraId="0B23EC17" w14:textId="77777777">
        <w:trPr>
          <w:trHeight w:val="172"/>
        </w:trPr>
        <w:tc>
          <w:tcPr>
            <w:tcW w:w="3420" w:type="dxa"/>
            <w:tcBorders>
              <w:left w:val="thinThickSmallGap" w:sz="12" w:space="0" w:color="auto"/>
              <w:right w:val="thinThickSmallGap" w:sz="12" w:space="0" w:color="auto"/>
            </w:tcBorders>
            <w:shd w:val="clear" w:color="auto" w:fill="CCFFFF"/>
          </w:tcPr>
          <w:p w14:paraId="5BAD85FB" w14:textId="77777777" w:rsidR="000D69CC" w:rsidRPr="009964EE" w:rsidRDefault="000D69CC" w:rsidP="00F752AF">
            <w:pPr>
              <w:pStyle w:val="Zoznamsodrkami"/>
              <w:tabs>
                <w:tab w:val="num" w:pos="1188"/>
                <w:tab w:val="num" w:pos="1548"/>
              </w:tabs>
              <w:spacing w:before="0"/>
              <w:ind w:left="0"/>
              <w:rPr>
                <w:b/>
                <w:bCs/>
                <w:sz w:val="18"/>
                <w:szCs w:val="18"/>
              </w:rPr>
            </w:pPr>
            <w:r w:rsidRPr="009964EE">
              <w:rPr>
                <w:b/>
                <w:bCs/>
                <w:sz w:val="18"/>
                <w:szCs w:val="18"/>
              </w:rPr>
              <w:t xml:space="preserve">Forma </w:t>
            </w:r>
            <w:r w:rsidR="00922452">
              <w:rPr>
                <w:b/>
                <w:bCs/>
                <w:sz w:val="18"/>
                <w:szCs w:val="18"/>
              </w:rPr>
              <w:t xml:space="preserve">výchovy a </w:t>
            </w:r>
            <w:proofErr w:type="spellStart"/>
            <w:r w:rsidR="00922452">
              <w:rPr>
                <w:b/>
                <w:bCs/>
                <w:sz w:val="18"/>
                <w:szCs w:val="18"/>
              </w:rPr>
              <w:t>vzdelávania</w:t>
            </w:r>
            <w:proofErr w:type="spellEnd"/>
            <w:r w:rsidRPr="009964EE">
              <w:rPr>
                <w:b/>
                <w:bCs/>
                <w:sz w:val="18"/>
                <w:szCs w:val="18"/>
              </w:rPr>
              <w:t>:</w:t>
            </w:r>
          </w:p>
          <w:p w14:paraId="2AF9DCDB" w14:textId="77777777" w:rsidR="000D69CC" w:rsidRPr="009964EE" w:rsidRDefault="000D69CC" w:rsidP="00F752AF">
            <w:pPr>
              <w:tabs>
                <w:tab w:val="num" w:pos="720"/>
              </w:tabs>
              <w:rPr>
                <w:rFonts w:ascii="Arial" w:hAnsi="Arial" w:cs="Arial"/>
                <w:b/>
                <w:bCs/>
                <w:snapToGrid w:val="0"/>
                <w:sz w:val="18"/>
                <w:szCs w:val="18"/>
              </w:rPr>
            </w:pPr>
          </w:p>
        </w:tc>
        <w:tc>
          <w:tcPr>
            <w:tcW w:w="5720" w:type="dxa"/>
            <w:tcBorders>
              <w:left w:val="thinThickSmallGap" w:sz="12" w:space="0" w:color="auto"/>
              <w:right w:val="thinThickSmallGap" w:sz="12" w:space="0" w:color="auto"/>
            </w:tcBorders>
          </w:tcPr>
          <w:p w14:paraId="4E9A7BE6" w14:textId="77777777" w:rsidR="000D69CC" w:rsidRPr="009964EE" w:rsidRDefault="00922452" w:rsidP="00C367DC">
            <w:pPr>
              <w:pStyle w:val="Zarkazkladnhotextu3"/>
              <w:tabs>
                <w:tab w:val="num" w:pos="720"/>
              </w:tabs>
              <w:spacing w:after="0"/>
              <w:ind w:left="0"/>
              <w:rPr>
                <w:rFonts w:ascii="Arial" w:hAnsi="Arial" w:cs="Arial"/>
                <w:iCs/>
                <w:sz w:val="18"/>
                <w:szCs w:val="18"/>
              </w:rPr>
            </w:pPr>
            <w:r>
              <w:rPr>
                <w:rFonts w:ascii="Arial" w:hAnsi="Arial" w:cs="Arial"/>
                <w:b w:val="0"/>
                <w:iCs/>
                <w:sz w:val="18"/>
                <w:szCs w:val="18"/>
              </w:rPr>
              <w:t>Denné štúdium pre absolventov základnej školy</w:t>
            </w:r>
          </w:p>
          <w:p w14:paraId="17900531" w14:textId="77777777" w:rsidR="000D69CC" w:rsidRPr="009964EE" w:rsidRDefault="000D69CC" w:rsidP="00F752AF">
            <w:pPr>
              <w:pStyle w:val="Zarkazkladnhotextu3"/>
              <w:tabs>
                <w:tab w:val="num" w:pos="720"/>
              </w:tabs>
              <w:spacing w:after="0"/>
              <w:rPr>
                <w:rFonts w:ascii="Arial" w:hAnsi="Arial" w:cs="Arial"/>
                <w:iCs/>
                <w:sz w:val="18"/>
                <w:szCs w:val="18"/>
              </w:rPr>
            </w:pPr>
          </w:p>
        </w:tc>
      </w:tr>
      <w:tr w:rsidR="00922452" w:rsidRPr="009964EE" w14:paraId="5C4A9BD8" w14:textId="77777777">
        <w:trPr>
          <w:trHeight w:val="461"/>
        </w:trPr>
        <w:tc>
          <w:tcPr>
            <w:tcW w:w="3420" w:type="dxa"/>
            <w:tcBorders>
              <w:left w:val="thinThickSmallGap" w:sz="12" w:space="0" w:color="auto"/>
              <w:right w:val="thinThickSmallGap" w:sz="12" w:space="0" w:color="auto"/>
            </w:tcBorders>
            <w:shd w:val="clear" w:color="auto" w:fill="CCFFFF"/>
          </w:tcPr>
          <w:p w14:paraId="7C24E62C" w14:textId="77777777" w:rsidR="00922452" w:rsidRPr="009964EE" w:rsidRDefault="00922452" w:rsidP="001F67FC">
            <w:pPr>
              <w:tabs>
                <w:tab w:val="num" w:pos="720"/>
              </w:tabs>
              <w:rPr>
                <w:rFonts w:ascii="Arial" w:hAnsi="Arial" w:cs="Arial"/>
                <w:b/>
                <w:bCs/>
                <w:i/>
                <w:snapToGrid w:val="0"/>
                <w:sz w:val="18"/>
                <w:szCs w:val="18"/>
              </w:rPr>
            </w:pPr>
            <w:r w:rsidRPr="009964EE">
              <w:rPr>
                <w:rFonts w:ascii="Arial" w:hAnsi="Arial" w:cs="Arial"/>
                <w:b/>
                <w:bCs/>
                <w:snapToGrid w:val="0"/>
                <w:sz w:val="18"/>
                <w:szCs w:val="18"/>
              </w:rPr>
              <w:t xml:space="preserve">Poskytnutý stupeň vzdelania: </w:t>
            </w:r>
          </w:p>
          <w:p w14:paraId="2E9F328D" w14:textId="77777777" w:rsidR="00922452" w:rsidRPr="009964EE" w:rsidRDefault="00922452" w:rsidP="001F67FC">
            <w:pPr>
              <w:tabs>
                <w:tab w:val="num" w:pos="720"/>
              </w:tabs>
              <w:rPr>
                <w:rFonts w:ascii="Arial" w:hAnsi="Arial" w:cs="Arial"/>
                <w:b/>
                <w:bCs/>
                <w:i/>
                <w:snapToGrid w:val="0"/>
                <w:sz w:val="18"/>
                <w:szCs w:val="18"/>
              </w:rPr>
            </w:pPr>
          </w:p>
          <w:p w14:paraId="2C631BC6" w14:textId="77777777" w:rsidR="00922452" w:rsidRPr="009964EE" w:rsidRDefault="00922452" w:rsidP="001F67FC">
            <w:pPr>
              <w:tabs>
                <w:tab w:val="num" w:pos="720"/>
              </w:tabs>
              <w:rPr>
                <w:rFonts w:ascii="Arial" w:hAnsi="Arial" w:cs="Arial"/>
                <w:b/>
                <w:bCs/>
                <w:i/>
                <w:snapToGrid w:val="0"/>
                <w:sz w:val="18"/>
                <w:szCs w:val="18"/>
              </w:rPr>
            </w:pPr>
          </w:p>
        </w:tc>
        <w:tc>
          <w:tcPr>
            <w:tcW w:w="5720" w:type="dxa"/>
            <w:tcBorders>
              <w:left w:val="thinThickSmallGap" w:sz="12" w:space="0" w:color="auto"/>
              <w:right w:val="thinThickSmallGap" w:sz="12" w:space="0" w:color="auto"/>
            </w:tcBorders>
          </w:tcPr>
          <w:p w14:paraId="712D3885" w14:textId="77777777" w:rsidR="00922452" w:rsidRPr="009964EE" w:rsidRDefault="00922452" w:rsidP="001F67FC">
            <w:pPr>
              <w:rPr>
                <w:rFonts w:ascii="Arial" w:hAnsi="Arial" w:cs="Arial"/>
                <w:bCs/>
                <w:snapToGrid w:val="0"/>
                <w:sz w:val="18"/>
                <w:szCs w:val="18"/>
              </w:rPr>
            </w:pPr>
            <w:r>
              <w:rPr>
                <w:rFonts w:ascii="Arial" w:hAnsi="Arial" w:cs="Arial"/>
                <w:bCs/>
                <w:snapToGrid w:val="0"/>
                <w:sz w:val="18"/>
                <w:szCs w:val="18"/>
              </w:rPr>
              <w:t>Ú</w:t>
            </w:r>
            <w:r w:rsidRPr="009964EE">
              <w:rPr>
                <w:rFonts w:ascii="Arial" w:hAnsi="Arial" w:cs="Arial"/>
                <w:bCs/>
                <w:snapToGrid w:val="0"/>
                <w:sz w:val="18"/>
                <w:szCs w:val="18"/>
              </w:rPr>
              <w:t>plné stredné odborné vzdelanie</w:t>
            </w:r>
          </w:p>
          <w:p w14:paraId="6EDE2BFE" w14:textId="77777777" w:rsidR="00922452" w:rsidRPr="009964EE" w:rsidRDefault="00922452" w:rsidP="0008315F">
            <w:pPr>
              <w:rPr>
                <w:rFonts w:ascii="Arial" w:hAnsi="Arial" w:cs="Arial"/>
                <w:bCs/>
                <w:snapToGrid w:val="0"/>
                <w:sz w:val="18"/>
                <w:szCs w:val="18"/>
              </w:rPr>
            </w:pPr>
            <w:r w:rsidRPr="009964EE">
              <w:rPr>
                <w:rFonts w:ascii="Arial" w:hAnsi="Arial" w:cs="Arial"/>
                <w:bCs/>
                <w:snapToGrid w:val="0"/>
                <w:sz w:val="18"/>
                <w:szCs w:val="18"/>
              </w:rPr>
              <w:t xml:space="preserve">ISCED </w:t>
            </w:r>
            <w:r w:rsidR="0008315F">
              <w:rPr>
                <w:rFonts w:ascii="Arial" w:hAnsi="Arial" w:cs="Arial"/>
                <w:bCs/>
                <w:snapToGrid w:val="0"/>
                <w:sz w:val="18"/>
                <w:szCs w:val="18"/>
              </w:rPr>
              <w:t xml:space="preserve"> </w:t>
            </w:r>
            <w:r w:rsidRPr="009964EE">
              <w:rPr>
                <w:rFonts w:ascii="Arial" w:hAnsi="Arial" w:cs="Arial"/>
                <w:bCs/>
                <w:snapToGrid w:val="0"/>
                <w:sz w:val="18"/>
                <w:szCs w:val="18"/>
              </w:rPr>
              <w:t>3</w:t>
            </w:r>
            <w:r>
              <w:rPr>
                <w:rFonts w:ascii="Arial" w:hAnsi="Arial" w:cs="Arial"/>
                <w:bCs/>
                <w:snapToGrid w:val="0"/>
                <w:sz w:val="18"/>
                <w:szCs w:val="18"/>
              </w:rPr>
              <w:t>54</w:t>
            </w:r>
          </w:p>
        </w:tc>
      </w:tr>
      <w:tr w:rsidR="00922452" w:rsidRPr="009964EE" w14:paraId="64744DBF" w14:textId="77777777">
        <w:trPr>
          <w:trHeight w:val="461"/>
        </w:trPr>
        <w:tc>
          <w:tcPr>
            <w:tcW w:w="3420" w:type="dxa"/>
            <w:tcBorders>
              <w:left w:val="thinThickSmallGap" w:sz="12" w:space="0" w:color="auto"/>
              <w:right w:val="thinThickSmallGap" w:sz="12" w:space="0" w:color="auto"/>
            </w:tcBorders>
            <w:shd w:val="clear" w:color="auto" w:fill="CCFFFF"/>
          </w:tcPr>
          <w:p w14:paraId="35498EF4" w14:textId="77777777" w:rsidR="00922452" w:rsidRPr="009964EE" w:rsidRDefault="00922452" w:rsidP="001F67FC">
            <w:pPr>
              <w:tabs>
                <w:tab w:val="num" w:pos="720"/>
              </w:tabs>
              <w:rPr>
                <w:rFonts w:ascii="Arial" w:hAnsi="Arial" w:cs="Arial"/>
                <w:b/>
                <w:bCs/>
                <w:snapToGrid w:val="0"/>
                <w:sz w:val="18"/>
                <w:szCs w:val="18"/>
              </w:rPr>
            </w:pPr>
            <w:r>
              <w:rPr>
                <w:rFonts w:ascii="Arial" w:hAnsi="Arial" w:cs="Arial"/>
                <w:b/>
                <w:bCs/>
                <w:snapToGrid w:val="0"/>
                <w:sz w:val="18"/>
                <w:szCs w:val="18"/>
              </w:rPr>
              <w:t>Vyučovací jazyk</w:t>
            </w:r>
          </w:p>
        </w:tc>
        <w:tc>
          <w:tcPr>
            <w:tcW w:w="5720" w:type="dxa"/>
            <w:tcBorders>
              <w:left w:val="thinThickSmallGap" w:sz="12" w:space="0" w:color="auto"/>
              <w:right w:val="thinThickSmallGap" w:sz="12" w:space="0" w:color="auto"/>
            </w:tcBorders>
          </w:tcPr>
          <w:p w14:paraId="61FDE62E" w14:textId="77777777" w:rsidR="00922452" w:rsidRDefault="00922452" w:rsidP="001F67FC">
            <w:pPr>
              <w:rPr>
                <w:rFonts w:ascii="Arial" w:hAnsi="Arial" w:cs="Arial"/>
                <w:bCs/>
                <w:snapToGrid w:val="0"/>
                <w:sz w:val="18"/>
                <w:szCs w:val="18"/>
              </w:rPr>
            </w:pPr>
            <w:r>
              <w:rPr>
                <w:rFonts w:ascii="Arial" w:hAnsi="Arial" w:cs="Arial"/>
                <w:bCs/>
                <w:snapToGrid w:val="0"/>
                <w:sz w:val="18"/>
                <w:szCs w:val="18"/>
              </w:rPr>
              <w:t>Slovenský jazyk</w:t>
            </w:r>
          </w:p>
        </w:tc>
      </w:tr>
      <w:tr w:rsidR="000D69CC" w:rsidRPr="009964EE" w14:paraId="6840FEB7" w14:textId="77777777">
        <w:trPr>
          <w:trHeight w:val="461"/>
        </w:trPr>
        <w:tc>
          <w:tcPr>
            <w:tcW w:w="3420" w:type="dxa"/>
            <w:tcBorders>
              <w:left w:val="thinThickSmallGap" w:sz="12" w:space="0" w:color="auto"/>
              <w:right w:val="thinThickSmallGap" w:sz="12" w:space="0" w:color="auto"/>
            </w:tcBorders>
            <w:shd w:val="clear" w:color="auto" w:fill="CCFFFF"/>
          </w:tcPr>
          <w:p w14:paraId="5CD78CD3" w14:textId="77777777" w:rsidR="000D69CC" w:rsidRPr="009964EE" w:rsidRDefault="000D69CC" w:rsidP="00F752AF">
            <w:pPr>
              <w:tabs>
                <w:tab w:val="num" w:pos="720"/>
              </w:tabs>
              <w:rPr>
                <w:rFonts w:ascii="Arial" w:hAnsi="Arial" w:cs="Arial"/>
                <w:b/>
                <w:bCs/>
                <w:i/>
                <w:sz w:val="18"/>
                <w:szCs w:val="18"/>
              </w:rPr>
            </w:pPr>
            <w:r w:rsidRPr="009964EE">
              <w:rPr>
                <w:rFonts w:ascii="Arial" w:hAnsi="Arial" w:cs="Arial"/>
                <w:b/>
                <w:bCs/>
                <w:sz w:val="18"/>
                <w:szCs w:val="18"/>
              </w:rPr>
              <w:t>Nevyhnutné vstupné požiadavky na štúdium:</w:t>
            </w:r>
            <w:r w:rsidRPr="009964EE">
              <w:rPr>
                <w:rFonts w:ascii="Arial" w:hAnsi="Arial" w:cs="Arial"/>
                <w:b/>
                <w:bCs/>
                <w:i/>
                <w:sz w:val="18"/>
                <w:szCs w:val="18"/>
              </w:rPr>
              <w:t xml:space="preserve"> </w:t>
            </w:r>
          </w:p>
        </w:tc>
        <w:tc>
          <w:tcPr>
            <w:tcW w:w="5720" w:type="dxa"/>
            <w:tcBorders>
              <w:left w:val="thinThickSmallGap" w:sz="12" w:space="0" w:color="auto"/>
              <w:right w:val="thinThickSmallGap" w:sz="12" w:space="0" w:color="auto"/>
            </w:tcBorders>
          </w:tcPr>
          <w:p w14:paraId="54425ED5" w14:textId="77777777" w:rsidR="000D69CC" w:rsidRPr="009964EE" w:rsidRDefault="008B3962" w:rsidP="00F752AF">
            <w:pPr>
              <w:ind w:left="290" w:hanging="290"/>
              <w:jc w:val="both"/>
              <w:rPr>
                <w:rFonts w:ascii="Arial" w:hAnsi="Arial" w:cs="Arial"/>
                <w:sz w:val="18"/>
                <w:szCs w:val="18"/>
              </w:rPr>
            </w:pPr>
            <w:r w:rsidRPr="009964EE">
              <w:rPr>
                <w:rFonts w:ascii="Arial" w:hAnsi="Arial" w:cs="Arial"/>
                <w:sz w:val="18"/>
                <w:szCs w:val="18"/>
              </w:rPr>
              <w:t xml:space="preserve">- </w:t>
            </w:r>
            <w:r w:rsidR="000F1E21">
              <w:rPr>
                <w:rFonts w:ascii="Arial" w:hAnsi="Arial" w:cs="Arial"/>
                <w:sz w:val="18"/>
                <w:szCs w:val="18"/>
              </w:rPr>
              <w:t xml:space="preserve"> </w:t>
            </w:r>
            <w:r w:rsidRPr="009964EE">
              <w:rPr>
                <w:rFonts w:ascii="Arial" w:hAnsi="Arial" w:cs="Arial"/>
                <w:sz w:val="18"/>
                <w:szCs w:val="18"/>
              </w:rPr>
              <w:t>nižšie stredné vzdelanie a </w:t>
            </w:r>
            <w:r w:rsidR="00467BCE" w:rsidRPr="009964EE">
              <w:rPr>
                <w:rFonts w:ascii="Arial" w:hAnsi="Arial" w:cs="Arial"/>
                <w:sz w:val="18"/>
                <w:szCs w:val="18"/>
              </w:rPr>
              <w:t xml:space="preserve"> </w:t>
            </w:r>
            <w:r w:rsidRPr="009964EE">
              <w:rPr>
                <w:rFonts w:ascii="Arial" w:hAnsi="Arial" w:cs="Arial"/>
                <w:sz w:val="18"/>
                <w:szCs w:val="18"/>
              </w:rPr>
              <w:t>splnenie podmienok</w:t>
            </w:r>
            <w:r w:rsidR="000D69CC" w:rsidRPr="009964EE">
              <w:rPr>
                <w:rFonts w:ascii="Arial" w:hAnsi="Arial" w:cs="Arial"/>
                <w:sz w:val="18"/>
                <w:szCs w:val="18"/>
              </w:rPr>
              <w:t xml:space="preserve"> prijímac</w:t>
            </w:r>
            <w:r w:rsidR="00467BCE" w:rsidRPr="009964EE">
              <w:rPr>
                <w:rFonts w:ascii="Arial" w:hAnsi="Arial" w:cs="Arial"/>
                <w:sz w:val="18"/>
                <w:szCs w:val="18"/>
              </w:rPr>
              <w:t>ieho</w:t>
            </w:r>
            <w:r w:rsidR="00922452">
              <w:rPr>
                <w:rFonts w:ascii="Arial" w:hAnsi="Arial" w:cs="Arial"/>
                <w:sz w:val="18"/>
                <w:szCs w:val="18"/>
              </w:rPr>
              <w:t xml:space="preserve"> k</w:t>
            </w:r>
            <w:r w:rsidR="00467BCE" w:rsidRPr="009964EE">
              <w:rPr>
                <w:rFonts w:ascii="Arial" w:hAnsi="Arial" w:cs="Arial"/>
                <w:sz w:val="18"/>
                <w:szCs w:val="18"/>
              </w:rPr>
              <w:t>onania</w:t>
            </w:r>
          </w:p>
          <w:p w14:paraId="113CE59A" w14:textId="77777777" w:rsidR="000D69CC" w:rsidRPr="009964EE" w:rsidRDefault="000D69CC" w:rsidP="00F752AF">
            <w:pPr>
              <w:rPr>
                <w:rFonts w:ascii="Arial" w:hAnsi="Arial" w:cs="Arial"/>
                <w:sz w:val="18"/>
                <w:szCs w:val="18"/>
              </w:rPr>
            </w:pPr>
            <w:r w:rsidRPr="009964EE">
              <w:rPr>
                <w:rFonts w:ascii="Arial" w:hAnsi="Arial" w:cs="Arial"/>
                <w:sz w:val="18"/>
                <w:szCs w:val="18"/>
              </w:rPr>
              <w:t xml:space="preserve">-    </w:t>
            </w:r>
            <w:r w:rsidR="00467BCE" w:rsidRPr="009964EE">
              <w:rPr>
                <w:rFonts w:ascii="Arial" w:hAnsi="Arial" w:cs="Arial"/>
                <w:sz w:val="18"/>
                <w:szCs w:val="18"/>
              </w:rPr>
              <w:t xml:space="preserve"> </w:t>
            </w:r>
            <w:r w:rsidRPr="009964EE">
              <w:rPr>
                <w:rFonts w:ascii="Arial" w:hAnsi="Arial" w:cs="Arial"/>
                <w:sz w:val="18"/>
                <w:szCs w:val="18"/>
              </w:rPr>
              <w:t>zdravotná spôsobilosť uchádzača o štúdium.</w:t>
            </w:r>
          </w:p>
        </w:tc>
      </w:tr>
      <w:tr w:rsidR="000D69CC" w:rsidRPr="009964EE" w14:paraId="1EE73522" w14:textId="77777777">
        <w:trPr>
          <w:trHeight w:val="202"/>
        </w:trPr>
        <w:tc>
          <w:tcPr>
            <w:tcW w:w="3420" w:type="dxa"/>
            <w:tcBorders>
              <w:left w:val="thinThickSmallGap" w:sz="12" w:space="0" w:color="auto"/>
              <w:right w:val="thinThickSmallGap" w:sz="12" w:space="0" w:color="auto"/>
            </w:tcBorders>
            <w:shd w:val="clear" w:color="auto" w:fill="CCFFFF"/>
          </w:tcPr>
          <w:p w14:paraId="20788E0C" w14:textId="77777777" w:rsidR="000D69CC" w:rsidRPr="009964EE" w:rsidRDefault="000D69CC" w:rsidP="00F752AF">
            <w:pPr>
              <w:tabs>
                <w:tab w:val="num" w:pos="720"/>
              </w:tabs>
              <w:rPr>
                <w:rFonts w:ascii="Arial" w:hAnsi="Arial" w:cs="Arial"/>
                <w:b/>
                <w:bCs/>
                <w:sz w:val="18"/>
                <w:szCs w:val="18"/>
              </w:rPr>
            </w:pPr>
            <w:r w:rsidRPr="009964EE">
              <w:rPr>
                <w:rFonts w:ascii="Arial" w:hAnsi="Arial" w:cs="Arial"/>
                <w:b/>
                <w:bCs/>
                <w:snapToGrid w:val="0"/>
                <w:sz w:val="18"/>
                <w:szCs w:val="18"/>
              </w:rPr>
              <w:t xml:space="preserve">Spôsob ukončenia štúdia: </w:t>
            </w:r>
          </w:p>
          <w:p w14:paraId="4BEE147C" w14:textId="77777777" w:rsidR="000D69CC" w:rsidRPr="009964EE" w:rsidRDefault="000D69CC" w:rsidP="00F752AF">
            <w:pPr>
              <w:tabs>
                <w:tab w:val="num" w:pos="720"/>
              </w:tabs>
              <w:rPr>
                <w:rFonts w:ascii="Arial" w:hAnsi="Arial" w:cs="Arial"/>
                <w:b/>
                <w:bCs/>
                <w:sz w:val="18"/>
                <w:szCs w:val="18"/>
              </w:rPr>
            </w:pPr>
          </w:p>
          <w:p w14:paraId="0794C6BF" w14:textId="77777777" w:rsidR="000D69CC" w:rsidRPr="009964EE" w:rsidRDefault="000D69CC" w:rsidP="00F752AF">
            <w:pPr>
              <w:tabs>
                <w:tab w:val="num" w:pos="720"/>
              </w:tabs>
              <w:rPr>
                <w:rFonts w:ascii="Arial" w:hAnsi="Arial" w:cs="Arial"/>
                <w:b/>
                <w:bCs/>
                <w:sz w:val="18"/>
                <w:szCs w:val="18"/>
              </w:rPr>
            </w:pPr>
          </w:p>
        </w:tc>
        <w:tc>
          <w:tcPr>
            <w:tcW w:w="5720" w:type="dxa"/>
            <w:tcBorders>
              <w:left w:val="thinThickSmallGap" w:sz="12" w:space="0" w:color="auto"/>
              <w:right w:val="thinThickSmallGap" w:sz="12" w:space="0" w:color="auto"/>
            </w:tcBorders>
          </w:tcPr>
          <w:p w14:paraId="71993DDD" w14:textId="77777777" w:rsidR="000D69CC" w:rsidRPr="009964EE" w:rsidRDefault="00922452" w:rsidP="00922452">
            <w:pPr>
              <w:tabs>
                <w:tab w:val="num" w:pos="720"/>
              </w:tabs>
              <w:rPr>
                <w:rFonts w:ascii="Arial" w:hAnsi="Arial" w:cs="Arial"/>
                <w:bCs/>
                <w:sz w:val="18"/>
                <w:szCs w:val="18"/>
              </w:rPr>
            </w:pPr>
            <w:r>
              <w:rPr>
                <w:rFonts w:ascii="Arial" w:hAnsi="Arial" w:cs="Arial"/>
                <w:bCs/>
                <w:sz w:val="18"/>
                <w:szCs w:val="18"/>
              </w:rPr>
              <w:t>M</w:t>
            </w:r>
            <w:r w:rsidR="000D69CC" w:rsidRPr="009964EE">
              <w:rPr>
                <w:rFonts w:ascii="Arial" w:hAnsi="Arial" w:cs="Arial"/>
                <w:bCs/>
                <w:sz w:val="18"/>
                <w:szCs w:val="18"/>
              </w:rPr>
              <w:t>aturitná skúška</w:t>
            </w:r>
          </w:p>
        </w:tc>
      </w:tr>
      <w:tr w:rsidR="000D69CC" w:rsidRPr="009964EE" w14:paraId="69529663" w14:textId="77777777" w:rsidTr="00606E0D">
        <w:trPr>
          <w:trHeight w:val="425"/>
        </w:trPr>
        <w:tc>
          <w:tcPr>
            <w:tcW w:w="3420" w:type="dxa"/>
            <w:tcBorders>
              <w:left w:val="thinThickSmallGap" w:sz="12" w:space="0" w:color="auto"/>
              <w:right w:val="thinThickSmallGap" w:sz="12" w:space="0" w:color="auto"/>
            </w:tcBorders>
            <w:shd w:val="clear" w:color="auto" w:fill="CCFFFF"/>
          </w:tcPr>
          <w:p w14:paraId="26EE17EB" w14:textId="77777777" w:rsidR="000D69CC" w:rsidRPr="009964EE" w:rsidRDefault="000D69CC" w:rsidP="00F752AF">
            <w:pPr>
              <w:tabs>
                <w:tab w:val="num" w:pos="720"/>
              </w:tabs>
              <w:rPr>
                <w:rFonts w:ascii="Arial" w:hAnsi="Arial" w:cs="Arial"/>
                <w:b/>
                <w:bCs/>
                <w:i/>
                <w:snapToGrid w:val="0"/>
                <w:sz w:val="18"/>
                <w:szCs w:val="18"/>
              </w:rPr>
            </w:pPr>
            <w:r w:rsidRPr="009964EE">
              <w:rPr>
                <w:rFonts w:ascii="Arial" w:hAnsi="Arial" w:cs="Arial"/>
                <w:b/>
                <w:bCs/>
                <w:snapToGrid w:val="0"/>
                <w:sz w:val="18"/>
                <w:szCs w:val="18"/>
              </w:rPr>
              <w:t>Doklad o</w:t>
            </w:r>
            <w:r w:rsidR="00922452">
              <w:rPr>
                <w:rFonts w:ascii="Arial" w:hAnsi="Arial" w:cs="Arial"/>
                <w:b/>
                <w:bCs/>
                <w:snapToGrid w:val="0"/>
                <w:sz w:val="18"/>
                <w:szCs w:val="18"/>
              </w:rPr>
              <w:t> získanom stupni vzdelania</w:t>
            </w:r>
            <w:r w:rsidRPr="009964EE">
              <w:rPr>
                <w:rFonts w:ascii="Arial" w:hAnsi="Arial" w:cs="Arial"/>
                <w:b/>
                <w:bCs/>
                <w:sz w:val="18"/>
                <w:szCs w:val="18"/>
              </w:rPr>
              <w:t>:</w:t>
            </w:r>
            <w:r w:rsidRPr="009964EE">
              <w:rPr>
                <w:rFonts w:ascii="Arial" w:hAnsi="Arial" w:cs="Arial"/>
                <w:b/>
                <w:bCs/>
                <w:i/>
                <w:snapToGrid w:val="0"/>
                <w:sz w:val="18"/>
                <w:szCs w:val="18"/>
              </w:rPr>
              <w:t xml:space="preserve"> </w:t>
            </w:r>
          </w:p>
          <w:p w14:paraId="17185F8D" w14:textId="77777777" w:rsidR="000D69CC" w:rsidRPr="009964EE" w:rsidRDefault="000D69CC" w:rsidP="00F752AF">
            <w:pPr>
              <w:tabs>
                <w:tab w:val="num" w:pos="720"/>
              </w:tabs>
              <w:rPr>
                <w:rFonts w:ascii="Arial" w:hAnsi="Arial" w:cs="Arial"/>
                <w:b/>
                <w:bCs/>
                <w:i/>
                <w:snapToGrid w:val="0"/>
                <w:sz w:val="18"/>
                <w:szCs w:val="18"/>
              </w:rPr>
            </w:pPr>
          </w:p>
          <w:p w14:paraId="1D165B26" w14:textId="77777777" w:rsidR="000D69CC" w:rsidRPr="009964EE" w:rsidRDefault="000D69CC" w:rsidP="00F752AF">
            <w:pPr>
              <w:tabs>
                <w:tab w:val="num" w:pos="720"/>
              </w:tabs>
              <w:rPr>
                <w:rFonts w:ascii="Arial" w:hAnsi="Arial" w:cs="Arial"/>
                <w:b/>
                <w:bCs/>
                <w:i/>
                <w:snapToGrid w:val="0"/>
                <w:sz w:val="18"/>
                <w:szCs w:val="18"/>
              </w:rPr>
            </w:pPr>
          </w:p>
        </w:tc>
        <w:tc>
          <w:tcPr>
            <w:tcW w:w="5720" w:type="dxa"/>
            <w:tcBorders>
              <w:left w:val="thinThickSmallGap" w:sz="12" w:space="0" w:color="auto"/>
              <w:right w:val="thinThickSmallGap" w:sz="12" w:space="0" w:color="auto"/>
            </w:tcBorders>
          </w:tcPr>
          <w:p w14:paraId="7DB379BF" w14:textId="77777777" w:rsidR="000D69CC" w:rsidRPr="00C367DC" w:rsidRDefault="00922452" w:rsidP="00606E0D">
            <w:pPr>
              <w:tabs>
                <w:tab w:val="num" w:pos="720"/>
              </w:tabs>
              <w:rPr>
                <w:rFonts w:ascii="Arial" w:hAnsi="Arial" w:cs="Arial"/>
                <w:sz w:val="18"/>
                <w:szCs w:val="18"/>
              </w:rPr>
            </w:pPr>
            <w:r>
              <w:rPr>
                <w:rFonts w:ascii="Arial" w:hAnsi="Arial" w:cs="Arial"/>
                <w:bCs/>
                <w:snapToGrid w:val="0"/>
                <w:sz w:val="18"/>
                <w:szCs w:val="18"/>
              </w:rPr>
              <w:t>V</w:t>
            </w:r>
            <w:r w:rsidR="000D69CC" w:rsidRPr="009964EE">
              <w:rPr>
                <w:rFonts w:ascii="Arial" w:hAnsi="Arial" w:cs="Arial"/>
                <w:bCs/>
                <w:snapToGrid w:val="0"/>
                <w:sz w:val="18"/>
                <w:szCs w:val="18"/>
              </w:rPr>
              <w:t>ysvedčenie o maturitnej skúške</w:t>
            </w:r>
          </w:p>
        </w:tc>
      </w:tr>
      <w:tr w:rsidR="00922452" w:rsidRPr="009964EE" w14:paraId="7F48E008" w14:textId="77777777">
        <w:trPr>
          <w:trHeight w:val="460"/>
        </w:trPr>
        <w:tc>
          <w:tcPr>
            <w:tcW w:w="3420" w:type="dxa"/>
            <w:tcBorders>
              <w:left w:val="thinThickSmallGap" w:sz="12" w:space="0" w:color="auto"/>
              <w:right w:val="thinThickSmallGap" w:sz="12" w:space="0" w:color="auto"/>
            </w:tcBorders>
            <w:shd w:val="clear" w:color="auto" w:fill="CCFFFF"/>
          </w:tcPr>
          <w:p w14:paraId="20603380" w14:textId="77777777" w:rsidR="00922452" w:rsidRPr="009964EE" w:rsidRDefault="00922452" w:rsidP="00F752AF">
            <w:pPr>
              <w:tabs>
                <w:tab w:val="num" w:pos="720"/>
              </w:tabs>
              <w:rPr>
                <w:rFonts w:ascii="Arial" w:hAnsi="Arial" w:cs="Arial"/>
                <w:b/>
                <w:bCs/>
                <w:snapToGrid w:val="0"/>
                <w:sz w:val="18"/>
                <w:szCs w:val="18"/>
              </w:rPr>
            </w:pPr>
            <w:r>
              <w:rPr>
                <w:rFonts w:ascii="Arial" w:hAnsi="Arial" w:cs="Arial"/>
                <w:b/>
                <w:bCs/>
                <w:snapToGrid w:val="0"/>
                <w:sz w:val="18"/>
                <w:szCs w:val="18"/>
              </w:rPr>
              <w:lastRenderedPageBreak/>
              <w:t>Doklad o získanej kvalifikácii:</w:t>
            </w:r>
          </w:p>
        </w:tc>
        <w:tc>
          <w:tcPr>
            <w:tcW w:w="5720" w:type="dxa"/>
            <w:tcBorders>
              <w:left w:val="thinThickSmallGap" w:sz="12" w:space="0" w:color="auto"/>
              <w:right w:val="thinThickSmallGap" w:sz="12" w:space="0" w:color="auto"/>
            </w:tcBorders>
          </w:tcPr>
          <w:p w14:paraId="25A47FAE" w14:textId="77777777" w:rsidR="00922452" w:rsidRDefault="00922452" w:rsidP="00F752AF">
            <w:pPr>
              <w:tabs>
                <w:tab w:val="num" w:pos="720"/>
              </w:tabs>
              <w:rPr>
                <w:rFonts w:ascii="Arial" w:hAnsi="Arial" w:cs="Arial"/>
                <w:bCs/>
                <w:snapToGrid w:val="0"/>
                <w:sz w:val="18"/>
                <w:szCs w:val="18"/>
              </w:rPr>
            </w:pPr>
            <w:r>
              <w:rPr>
                <w:rFonts w:ascii="Arial" w:hAnsi="Arial" w:cs="Arial"/>
                <w:bCs/>
                <w:snapToGrid w:val="0"/>
                <w:sz w:val="18"/>
                <w:szCs w:val="18"/>
              </w:rPr>
              <w:t>Vysvedčenie o maturitnej skúške</w:t>
            </w:r>
          </w:p>
          <w:p w14:paraId="32C3094F" w14:textId="77777777" w:rsidR="00922452" w:rsidRDefault="00922452" w:rsidP="00F752AF">
            <w:pPr>
              <w:tabs>
                <w:tab w:val="num" w:pos="720"/>
              </w:tabs>
              <w:rPr>
                <w:rFonts w:ascii="Arial" w:hAnsi="Arial" w:cs="Arial"/>
                <w:bCs/>
                <w:snapToGrid w:val="0"/>
                <w:sz w:val="18"/>
                <w:szCs w:val="18"/>
              </w:rPr>
            </w:pPr>
            <w:r>
              <w:rPr>
                <w:rFonts w:ascii="Arial" w:hAnsi="Arial" w:cs="Arial"/>
                <w:bCs/>
                <w:snapToGrid w:val="0"/>
                <w:sz w:val="18"/>
                <w:szCs w:val="18"/>
              </w:rPr>
              <w:t>Výučný list</w:t>
            </w:r>
          </w:p>
        </w:tc>
      </w:tr>
      <w:tr w:rsidR="000D69CC" w:rsidRPr="009964EE" w14:paraId="74856DA1" w14:textId="77777777">
        <w:trPr>
          <w:trHeight w:val="461"/>
        </w:trPr>
        <w:tc>
          <w:tcPr>
            <w:tcW w:w="3420" w:type="dxa"/>
            <w:tcBorders>
              <w:left w:val="thinThickSmallGap" w:sz="12" w:space="0" w:color="auto"/>
              <w:right w:val="thinThickSmallGap" w:sz="12" w:space="0" w:color="auto"/>
            </w:tcBorders>
            <w:shd w:val="clear" w:color="auto" w:fill="CCFFFF"/>
          </w:tcPr>
          <w:p w14:paraId="29C785EC" w14:textId="77777777" w:rsidR="000D69CC" w:rsidRPr="009964EE" w:rsidRDefault="000D69CC" w:rsidP="00F752AF">
            <w:pPr>
              <w:tabs>
                <w:tab w:val="num" w:pos="720"/>
              </w:tabs>
              <w:rPr>
                <w:rFonts w:ascii="Arial" w:hAnsi="Arial" w:cs="Arial"/>
                <w:b/>
                <w:bCs/>
                <w:i/>
                <w:snapToGrid w:val="0"/>
                <w:sz w:val="18"/>
                <w:szCs w:val="18"/>
              </w:rPr>
            </w:pPr>
            <w:r w:rsidRPr="009964EE">
              <w:rPr>
                <w:rFonts w:ascii="Arial" w:hAnsi="Arial" w:cs="Arial"/>
                <w:b/>
                <w:bCs/>
                <w:snapToGrid w:val="0"/>
                <w:sz w:val="18"/>
                <w:szCs w:val="18"/>
              </w:rPr>
              <w:t xml:space="preserve">Poskytnutý stupeň vzdelania: </w:t>
            </w:r>
          </w:p>
          <w:p w14:paraId="666981AE" w14:textId="77777777" w:rsidR="000D69CC" w:rsidRPr="009964EE" w:rsidRDefault="000D69CC" w:rsidP="00F752AF">
            <w:pPr>
              <w:tabs>
                <w:tab w:val="num" w:pos="720"/>
              </w:tabs>
              <w:rPr>
                <w:rFonts w:ascii="Arial" w:hAnsi="Arial" w:cs="Arial"/>
                <w:b/>
                <w:bCs/>
                <w:i/>
                <w:snapToGrid w:val="0"/>
                <w:sz w:val="18"/>
                <w:szCs w:val="18"/>
              </w:rPr>
            </w:pPr>
          </w:p>
          <w:p w14:paraId="78A0CCF8" w14:textId="77777777" w:rsidR="000D69CC" w:rsidRPr="009964EE" w:rsidRDefault="000D69CC" w:rsidP="00F752AF">
            <w:pPr>
              <w:tabs>
                <w:tab w:val="num" w:pos="720"/>
              </w:tabs>
              <w:rPr>
                <w:rFonts w:ascii="Arial" w:hAnsi="Arial" w:cs="Arial"/>
                <w:b/>
                <w:bCs/>
                <w:i/>
                <w:snapToGrid w:val="0"/>
                <w:sz w:val="18"/>
                <w:szCs w:val="18"/>
              </w:rPr>
            </w:pPr>
          </w:p>
        </w:tc>
        <w:tc>
          <w:tcPr>
            <w:tcW w:w="5720" w:type="dxa"/>
            <w:tcBorders>
              <w:left w:val="thinThickSmallGap" w:sz="12" w:space="0" w:color="auto"/>
              <w:right w:val="thinThickSmallGap" w:sz="12" w:space="0" w:color="auto"/>
            </w:tcBorders>
          </w:tcPr>
          <w:p w14:paraId="4BE4415A" w14:textId="77777777" w:rsidR="000D69CC" w:rsidRPr="009964EE" w:rsidRDefault="00111EC6" w:rsidP="00F752AF">
            <w:pPr>
              <w:rPr>
                <w:rFonts w:ascii="Arial" w:hAnsi="Arial" w:cs="Arial"/>
                <w:bCs/>
                <w:snapToGrid w:val="0"/>
                <w:sz w:val="18"/>
                <w:szCs w:val="18"/>
              </w:rPr>
            </w:pPr>
            <w:r>
              <w:rPr>
                <w:rFonts w:ascii="Arial" w:hAnsi="Arial" w:cs="Arial"/>
                <w:bCs/>
                <w:snapToGrid w:val="0"/>
                <w:sz w:val="18"/>
                <w:szCs w:val="18"/>
              </w:rPr>
              <w:t>Ú</w:t>
            </w:r>
            <w:r w:rsidR="000D69CC" w:rsidRPr="009964EE">
              <w:rPr>
                <w:rFonts w:ascii="Arial" w:hAnsi="Arial" w:cs="Arial"/>
                <w:bCs/>
                <w:snapToGrid w:val="0"/>
                <w:sz w:val="18"/>
                <w:szCs w:val="18"/>
              </w:rPr>
              <w:t>plné stredné odborné vzdelanie</w:t>
            </w:r>
          </w:p>
          <w:p w14:paraId="0EABEBE5" w14:textId="77777777" w:rsidR="000D69CC" w:rsidRPr="009964EE" w:rsidRDefault="000D69CC" w:rsidP="0008315F">
            <w:pPr>
              <w:rPr>
                <w:rFonts w:ascii="Arial" w:hAnsi="Arial" w:cs="Arial"/>
                <w:bCs/>
                <w:snapToGrid w:val="0"/>
                <w:sz w:val="18"/>
                <w:szCs w:val="18"/>
              </w:rPr>
            </w:pPr>
            <w:r w:rsidRPr="009964EE">
              <w:rPr>
                <w:rFonts w:ascii="Arial" w:hAnsi="Arial" w:cs="Arial"/>
                <w:bCs/>
                <w:snapToGrid w:val="0"/>
                <w:sz w:val="18"/>
                <w:szCs w:val="18"/>
              </w:rPr>
              <w:t xml:space="preserve">ISCED </w:t>
            </w:r>
            <w:r w:rsidR="00910630">
              <w:rPr>
                <w:rFonts w:ascii="Arial" w:hAnsi="Arial" w:cs="Arial"/>
                <w:bCs/>
                <w:snapToGrid w:val="0"/>
                <w:sz w:val="18"/>
                <w:szCs w:val="18"/>
              </w:rPr>
              <w:t xml:space="preserve"> </w:t>
            </w:r>
            <w:r w:rsidRPr="009964EE">
              <w:rPr>
                <w:rFonts w:ascii="Arial" w:hAnsi="Arial" w:cs="Arial"/>
                <w:bCs/>
                <w:snapToGrid w:val="0"/>
                <w:sz w:val="18"/>
                <w:szCs w:val="18"/>
              </w:rPr>
              <w:t>3</w:t>
            </w:r>
            <w:r w:rsidR="00910630">
              <w:rPr>
                <w:rFonts w:ascii="Arial" w:hAnsi="Arial" w:cs="Arial"/>
                <w:bCs/>
                <w:snapToGrid w:val="0"/>
                <w:sz w:val="18"/>
                <w:szCs w:val="18"/>
              </w:rPr>
              <w:t>54</w:t>
            </w:r>
          </w:p>
        </w:tc>
      </w:tr>
      <w:tr w:rsidR="000D69CC" w:rsidRPr="009964EE" w14:paraId="333F50C8" w14:textId="77777777">
        <w:trPr>
          <w:trHeight w:val="461"/>
        </w:trPr>
        <w:tc>
          <w:tcPr>
            <w:tcW w:w="3420" w:type="dxa"/>
            <w:tcBorders>
              <w:left w:val="thinThickSmallGap" w:sz="12" w:space="0" w:color="auto"/>
              <w:right w:val="thinThickSmallGap" w:sz="12" w:space="0" w:color="auto"/>
            </w:tcBorders>
            <w:shd w:val="clear" w:color="auto" w:fill="CCFFFF"/>
          </w:tcPr>
          <w:p w14:paraId="3DCBB798" w14:textId="77777777" w:rsidR="000D69CC" w:rsidRPr="009964EE" w:rsidRDefault="000D69CC" w:rsidP="00F752AF">
            <w:pPr>
              <w:tabs>
                <w:tab w:val="num" w:pos="720"/>
              </w:tabs>
              <w:rPr>
                <w:rFonts w:ascii="Arial" w:hAnsi="Arial" w:cs="Arial"/>
                <w:b/>
                <w:bCs/>
                <w:snapToGrid w:val="0"/>
                <w:sz w:val="18"/>
                <w:szCs w:val="18"/>
              </w:rPr>
            </w:pPr>
            <w:r w:rsidRPr="009964EE">
              <w:rPr>
                <w:rFonts w:ascii="Arial" w:hAnsi="Arial" w:cs="Arial"/>
                <w:b/>
                <w:bCs/>
                <w:snapToGrid w:val="0"/>
                <w:sz w:val="18"/>
                <w:szCs w:val="18"/>
              </w:rPr>
              <w:t xml:space="preserve">Možnosti pracovného uplatnenia </w:t>
            </w:r>
            <w:r w:rsidRPr="009964EE">
              <w:rPr>
                <w:rFonts w:ascii="Arial" w:hAnsi="Arial" w:cs="Arial"/>
                <w:b/>
                <w:bCs/>
                <w:sz w:val="18"/>
                <w:szCs w:val="18"/>
              </w:rPr>
              <w:t>absolventa:</w:t>
            </w:r>
          </w:p>
        </w:tc>
        <w:tc>
          <w:tcPr>
            <w:tcW w:w="5720" w:type="dxa"/>
            <w:tcBorders>
              <w:left w:val="thinThickSmallGap" w:sz="12" w:space="0" w:color="auto"/>
              <w:right w:val="thinThickSmallGap" w:sz="12" w:space="0" w:color="auto"/>
            </w:tcBorders>
          </w:tcPr>
          <w:p w14:paraId="4B4F10AB" w14:textId="77777777" w:rsidR="000D69CC" w:rsidRPr="0092607E" w:rsidRDefault="00922452" w:rsidP="00111EC6">
            <w:pPr>
              <w:pStyle w:val="Zarkazkladnhotextu2"/>
              <w:spacing w:after="0"/>
              <w:ind w:firstLine="0"/>
              <w:rPr>
                <w:rFonts w:ascii="Arial" w:hAnsi="Arial" w:cs="Arial"/>
                <w:sz w:val="18"/>
                <w:szCs w:val="18"/>
              </w:rPr>
            </w:pPr>
            <w:r>
              <w:rPr>
                <w:rFonts w:ascii="Arial" w:hAnsi="Arial" w:cs="Arial"/>
                <w:sz w:val="18"/>
                <w:szCs w:val="18"/>
              </w:rPr>
              <w:t>A</w:t>
            </w:r>
            <w:r w:rsidR="0092607E" w:rsidRPr="0092607E">
              <w:rPr>
                <w:rFonts w:ascii="Arial" w:hAnsi="Arial" w:cs="Arial"/>
                <w:sz w:val="18"/>
                <w:szCs w:val="18"/>
              </w:rPr>
              <w:t xml:space="preserve">bsolvent </w:t>
            </w:r>
            <w:proofErr w:type="spellStart"/>
            <w:r w:rsidR="004A099E">
              <w:rPr>
                <w:rFonts w:ascii="Arial" w:hAnsi="Arial" w:cs="Arial"/>
                <w:sz w:val="18"/>
                <w:szCs w:val="18"/>
              </w:rPr>
              <w:t>Šk</w:t>
            </w:r>
            <w:r w:rsidR="0092607E" w:rsidRPr="0092607E">
              <w:rPr>
                <w:rFonts w:ascii="Arial" w:hAnsi="Arial" w:cs="Arial"/>
                <w:sz w:val="18"/>
                <w:szCs w:val="18"/>
              </w:rPr>
              <w:t>VP</w:t>
            </w:r>
            <w:proofErr w:type="spellEnd"/>
            <w:r w:rsidR="0092607E" w:rsidRPr="0092607E">
              <w:rPr>
                <w:rFonts w:ascii="Arial" w:hAnsi="Arial" w:cs="Arial"/>
                <w:sz w:val="18"/>
                <w:szCs w:val="18"/>
              </w:rPr>
              <w:t xml:space="preserve"> </w:t>
            </w:r>
            <w:proofErr w:type="spellStart"/>
            <w:r w:rsidR="0092607E" w:rsidRPr="0092607E">
              <w:rPr>
                <w:rFonts w:ascii="Arial" w:hAnsi="Arial" w:cs="Arial"/>
                <w:sz w:val="18"/>
                <w:szCs w:val="18"/>
              </w:rPr>
              <w:t>autotronik</w:t>
            </w:r>
            <w:proofErr w:type="spellEnd"/>
            <w:r w:rsidR="0092607E" w:rsidRPr="0092607E">
              <w:rPr>
                <w:rFonts w:ascii="Arial" w:hAnsi="Arial" w:cs="Arial"/>
                <w:sz w:val="18"/>
                <w:szCs w:val="18"/>
              </w:rPr>
              <w:t xml:space="preserve"> je pripravený k výkonu  činností v oblasti údržby, opráv a predovšetkým diagnostiky motorových vozidiel</w:t>
            </w:r>
            <w:r w:rsidR="00111EC6">
              <w:rPr>
                <w:rFonts w:ascii="Arial" w:hAnsi="Arial" w:cs="Arial"/>
                <w:sz w:val="18"/>
                <w:szCs w:val="18"/>
              </w:rPr>
              <w:t>,</w:t>
            </w:r>
            <w:r w:rsidR="006F6463">
              <w:rPr>
                <w:rFonts w:ascii="Arial" w:hAnsi="Arial" w:cs="Arial"/>
                <w:sz w:val="18"/>
                <w:szCs w:val="18"/>
              </w:rPr>
              <w:t xml:space="preserve"> </w:t>
            </w:r>
            <w:proofErr w:type="spellStart"/>
            <w:r w:rsidR="006F6463">
              <w:rPr>
                <w:rFonts w:ascii="Arial" w:hAnsi="Arial" w:cs="Arial"/>
                <w:sz w:val="18"/>
                <w:szCs w:val="18"/>
              </w:rPr>
              <w:t>elektroautomobilov</w:t>
            </w:r>
            <w:proofErr w:type="spellEnd"/>
            <w:r w:rsidR="006F6463">
              <w:rPr>
                <w:rFonts w:ascii="Arial" w:hAnsi="Arial" w:cs="Arial"/>
                <w:sz w:val="18"/>
                <w:szCs w:val="18"/>
              </w:rPr>
              <w:t>,</w:t>
            </w:r>
            <w:r w:rsidR="00111EC6">
              <w:rPr>
                <w:rFonts w:ascii="Arial" w:hAnsi="Arial" w:cs="Arial"/>
                <w:sz w:val="18"/>
                <w:szCs w:val="18"/>
              </w:rPr>
              <w:t xml:space="preserve"> pri ktorých ich samostatne opravuje, nastavuje, oživuje, skúša.</w:t>
            </w:r>
            <w:r w:rsidR="0092607E" w:rsidRPr="0092607E">
              <w:rPr>
                <w:rFonts w:ascii="Arial" w:hAnsi="Arial" w:cs="Arial"/>
                <w:sz w:val="18"/>
                <w:szCs w:val="18"/>
              </w:rPr>
              <w:t xml:space="preserve"> Ďalšie uplatnenie môže absolvent nájsť </w:t>
            </w:r>
            <w:r w:rsidR="00246A93">
              <w:rPr>
                <w:rFonts w:ascii="Arial" w:hAnsi="Arial" w:cs="Arial"/>
                <w:sz w:val="18"/>
                <w:szCs w:val="18"/>
              </w:rPr>
              <w:t xml:space="preserve">pri výkone činností technického, technologického a prevádzkového charakteru </w:t>
            </w:r>
            <w:r w:rsidR="0092607E" w:rsidRPr="0092607E">
              <w:rPr>
                <w:rFonts w:ascii="Arial" w:hAnsi="Arial" w:cs="Arial"/>
                <w:sz w:val="18"/>
                <w:szCs w:val="18"/>
              </w:rPr>
              <w:t>v oblasti prevádzky servisu motorových vozidiel ako prijímací technik, predajca vozidiel, vedúci autoservisu, technik v staniciach technickej kontroly, v staniciach emisných kontrol, apod., a taktiež môže nájsť uplatnenie v samotnom podnikaní v oblasti autoopravárenstva.</w:t>
            </w:r>
          </w:p>
        </w:tc>
      </w:tr>
      <w:tr w:rsidR="000D69CC" w:rsidRPr="009964EE" w14:paraId="72145FDB" w14:textId="77777777">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tcPr>
          <w:p w14:paraId="1F0AC846" w14:textId="77777777" w:rsidR="000D69CC" w:rsidRPr="009964EE" w:rsidRDefault="00922452" w:rsidP="00922452">
            <w:pPr>
              <w:tabs>
                <w:tab w:val="num" w:pos="720"/>
              </w:tabs>
              <w:rPr>
                <w:rFonts w:ascii="Arial" w:hAnsi="Arial" w:cs="Arial"/>
                <w:b/>
                <w:bCs/>
                <w:i/>
                <w:snapToGrid w:val="0"/>
                <w:sz w:val="18"/>
                <w:szCs w:val="18"/>
              </w:rPr>
            </w:pPr>
            <w:r>
              <w:rPr>
                <w:rFonts w:ascii="Arial" w:hAnsi="Arial" w:cs="Arial"/>
                <w:b/>
                <w:bCs/>
                <w:snapToGrid w:val="0"/>
                <w:sz w:val="18"/>
                <w:szCs w:val="18"/>
              </w:rPr>
              <w:t>Možnosti ďalšieho štúdia:</w:t>
            </w:r>
            <w:r w:rsidR="000D69CC" w:rsidRPr="009964EE">
              <w:rPr>
                <w:rFonts w:ascii="Arial" w:hAnsi="Arial" w:cs="Arial"/>
                <w:b/>
                <w:bCs/>
                <w:snapToGrid w:val="0"/>
                <w:sz w:val="18"/>
                <w:szCs w:val="18"/>
              </w:rPr>
              <w:t xml:space="preserve"> </w:t>
            </w:r>
          </w:p>
        </w:tc>
        <w:tc>
          <w:tcPr>
            <w:tcW w:w="5720" w:type="dxa"/>
            <w:tcBorders>
              <w:left w:val="thinThickSmallGap" w:sz="12" w:space="0" w:color="auto"/>
              <w:bottom w:val="thinThickSmallGap" w:sz="12" w:space="0" w:color="auto"/>
              <w:right w:val="thinThickSmallGap" w:sz="12" w:space="0" w:color="auto"/>
            </w:tcBorders>
          </w:tcPr>
          <w:p w14:paraId="7BB1E112" w14:textId="77777777" w:rsidR="000D69CC" w:rsidRPr="009964EE" w:rsidRDefault="00467BCE" w:rsidP="00922452">
            <w:pPr>
              <w:tabs>
                <w:tab w:val="num" w:pos="720"/>
              </w:tabs>
              <w:jc w:val="both"/>
              <w:rPr>
                <w:rFonts w:ascii="Arial" w:hAnsi="Arial" w:cs="Arial"/>
                <w:bCs/>
                <w:iCs/>
                <w:snapToGrid w:val="0"/>
                <w:sz w:val="18"/>
                <w:szCs w:val="18"/>
              </w:rPr>
            </w:pPr>
            <w:r w:rsidRPr="009964EE">
              <w:rPr>
                <w:rFonts w:ascii="Arial" w:hAnsi="Arial" w:cs="Arial"/>
                <w:bCs/>
                <w:iCs/>
                <w:snapToGrid w:val="0"/>
                <w:sz w:val="18"/>
                <w:szCs w:val="18"/>
              </w:rPr>
              <w:t>Pomaturitné štúdium, št</w:t>
            </w:r>
            <w:r w:rsidR="00922452">
              <w:rPr>
                <w:rFonts w:ascii="Arial" w:hAnsi="Arial" w:cs="Arial"/>
                <w:bCs/>
                <w:iCs/>
                <w:snapToGrid w:val="0"/>
                <w:sz w:val="18"/>
                <w:szCs w:val="18"/>
              </w:rPr>
              <w:t>udijné programy prvého alebo druhého stupňa vysokoškolského štúdia alebo ďalšie vzdelávacie programy zamerané na rozšírenie kvalifikácie, jej zmenu alebo rozšírenie</w:t>
            </w:r>
          </w:p>
        </w:tc>
      </w:tr>
    </w:tbl>
    <w:p w14:paraId="12AE3931" w14:textId="77777777" w:rsidR="000D69CC" w:rsidRPr="00BB301F" w:rsidRDefault="00467BCE" w:rsidP="00467BCE">
      <w:pPr>
        <w:spacing w:before="240"/>
        <w:jc w:val="both"/>
        <w:rPr>
          <w:rFonts w:ascii="Arial" w:hAnsi="Arial" w:cs="Arial"/>
          <w:b/>
          <w:color w:val="0000FF"/>
          <w:sz w:val="20"/>
          <w:szCs w:val="20"/>
        </w:rPr>
      </w:pPr>
      <w:r w:rsidRPr="00BB301F">
        <w:rPr>
          <w:rFonts w:ascii="Arial" w:hAnsi="Arial" w:cs="Arial"/>
          <w:b/>
          <w:color w:val="0000FF"/>
          <w:sz w:val="20"/>
          <w:szCs w:val="20"/>
        </w:rPr>
        <w:t xml:space="preserve">4.3   </w:t>
      </w:r>
      <w:r w:rsidR="000D69CC" w:rsidRPr="00BB301F">
        <w:rPr>
          <w:rFonts w:ascii="Arial" w:hAnsi="Arial" w:cs="Arial"/>
          <w:b/>
          <w:color w:val="0000FF"/>
          <w:sz w:val="20"/>
          <w:szCs w:val="20"/>
        </w:rPr>
        <w:t>Organizácia výučby</w:t>
      </w:r>
    </w:p>
    <w:p w14:paraId="40D4BE2E" w14:textId="77777777" w:rsidR="000D69CC" w:rsidRPr="009964EE"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Príprava v školskom vzdelávacom programe </w:t>
      </w:r>
      <w:r w:rsidR="0092607E">
        <w:rPr>
          <w:rFonts w:ascii="Arial" w:hAnsi="Arial" w:cs="Arial"/>
          <w:sz w:val="20"/>
          <w:szCs w:val="20"/>
        </w:rPr>
        <w:t>24</w:t>
      </w:r>
      <w:r w:rsidR="005B5BD5">
        <w:rPr>
          <w:rFonts w:ascii="Arial" w:hAnsi="Arial" w:cs="Arial"/>
          <w:sz w:val="20"/>
          <w:szCs w:val="20"/>
        </w:rPr>
        <w:t>95</w:t>
      </w:r>
      <w:r w:rsidR="00E52EDF">
        <w:rPr>
          <w:rFonts w:ascii="Arial" w:hAnsi="Arial" w:cs="Arial"/>
          <w:sz w:val="20"/>
          <w:szCs w:val="20"/>
        </w:rPr>
        <w:t xml:space="preserve"> </w:t>
      </w:r>
      <w:r w:rsidR="0092607E">
        <w:rPr>
          <w:rFonts w:ascii="Arial" w:hAnsi="Arial" w:cs="Arial"/>
          <w:sz w:val="20"/>
          <w:szCs w:val="20"/>
        </w:rPr>
        <w:t xml:space="preserve">K </w:t>
      </w:r>
      <w:proofErr w:type="spellStart"/>
      <w:r w:rsidR="0092607E">
        <w:rPr>
          <w:rFonts w:ascii="Arial" w:hAnsi="Arial" w:cs="Arial"/>
          <w:sz w:val="20"/>
          <w:szCs w:val="20"/>
        </w:rPr>
        <w:t>autotronik</w:t>
      </w:r>
      <w:proofErr w:type="spellEnd"/>
      <w:r w:rsidRPr="009964EE">
        <w:rPr>
          <w:rFonts w:ascii="Arial" w:hAnsi="Arial" w:cs="Arial"/>
          <w:sz w:val="20"/>
          <w:szCs w:val="20"/>
        </w:rPr>
        <w:t xml:space="preserve"> zahŕňa teoretické vyučovanie a praktickú  prípravu. </w:t>
      </w:r>
    </w:p>
    <w:p w14:paraId="3C90B916" w14:textId="77777777" w:rsidR="00606E0D"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Teoretické vyučovanie je poväčšine organizované v priestoroch školy na Rosinská cesta 2, Žilina.  Všeobecná zložka vzdelávania vychádza zo skladby všeobecno-vzdelávacích predmetov učebného plánu. V jazykovej oblasti je vzdelávanie a príprava zameraná na slovnú a písomnú komunikáciu, ovládanie oznamovacieho odborného prejavu v slovenskom jazyku, na vyjadrovanie sa v bežných situáciách spoločenského a pracovného styku v cudzom jazyku. Žiaci sa tiež oboznamujú s vývojom ľudskej spoločnosti, základnými princípmi etiky, zásadami spoločenského správania a protokolu. Osvojujú si základy matematiky, fyziky a informatiky, ktoré sú nevyhnutné pre výkon povolania. V odbornom vzdelávaní je príprava zameraná na oblasť </w:t>
      </w:r>
      <w:r w:rsidR="00606E0D">
        <w:rPr>
          <w:rFonts w:ascii="Arial" w:hAnsi="Arial" w:cs="Arial"/>
          <w:sz w:val="20"/>
          <w:szCs w:val="20"/>
        </w:rPr>
        <w:t>autoopravárenstva, elektrotechniky a elektroniky, e</w:t>
      </w:r>
      <w:r w:rsidRPr="009964EE">
        <w:rPr>
          <w:rFonts w:ascii="Arial" w:hAnsi="Arial" w:cs="Arial"/>
          <w:sz w:val="20"/>
          <w:szCs w:val="20"/>
        </w:rPr>
        <w:t xml:space="preserve">konomiky, spoločenskej komunikácie, informačných technológií a pod. </w:t>
      </w:r>
    </w:p>
    <w:p w14:paraId="17195AAF" w14:textId="77777777" w:rsidR="000D69CC" w:rsidRPr="00B34022" w:rsidRDefault="00467BCE" w:rsidP="000D69CC">
      <w:pPr>
        <w:tabs>
          <w:tab w:val="num" w:pos="0"/>
        </w:tabs>
        <w:spacing w:before="120"/>
        <w:jc w:val="both"/>
        <w:rPr>
          <w:rFonts w:ascii="Arial" w:hAnsi="Arial" w:cs="Arial"/>
          <w:sz w:val="20"/>
          <w:szCs w:val="20"/>
        </w:rPr>
      </w:pPr>
      <w:r w:rsidRPr="00B34022">
        <w:rPr>
          <w:rFonts w:ascii="Arial" w:hAnsi="Arial" w:cs="Arial"/>
          <w:sz w:val="20"/>
          <w:szCs w:val="20"/>
        </w:rPr>
        <w:t>Praktická príprava prebieha v rámci odborn</w:t>
      </w:r>
      <w:r w:rsidR="00B34022" w:rsidRPr="00B34022">
        <w:rPr>
          <w:rFonts w:ascii="Arial" w:hAnsi="Arial" w:cs="Arial"/>
          <w:sz w:val="20"/>
          <w:szCs w:val="20"/>
        </w:rPr>
        <w:t>ého výcviku a praktických cvičení.</w:t>
      </w:r>
      <w:r w:rsidRPr="00B34022">
        <w:rPr>
          <w:rFonts w:ascii="Arial" w:hAnsi="Arial" w:cs="Arial"/>
          <w:sz w:val="20"/>
          <w:szCs w:val="20"/>
        </w:rPr>
        <w:t xml:space="preserve"> Odborn</w:t>
      </w:r>
      <w:r w:rsidR="00B34022" w:rsidRPr="00B34022">
        <w:rPr>
          <w:rFonts w:ascii="Arial" w:hAnsi="Arial" w:cs="Arial"/>
          <w:sz w:val="20"/>
          <w:szCs w:val="20"/>
        </w:rPr>
        <w:t>ý</w:t>
      </w:r>
      <w:r w:rsidRPr="00B34022">
        <w:rPr>
          <w:rFonts w:ascii="Arial" w:hAnsi="Arial" w:cs="Arial"/>
          <w:sz w:val="20"/>
          <w:szCs w:val="20"/>
        </w:rPr>
        <w:t xml:space="preserve"> </w:t>
      </w:r>
      <w:r w:rsidR="00B34022" w:rsidRPr="00B34022">
        <w:rPr>
          <w:rFonts w:ascii="Arial" w:hAnsi="Arial" w:cs="Arial"/>
          <w:sz w:val="20"/>
          <w:szCs w:val="20"/>
        </w:rPr>
        <w:t>výcvik</w:t>
      </w:r>
      <w:r w:rsidRPr="00B34022">
        <w:rPr>
          <w:rFonts w:ascii="Arial" w:hAnsi="Arial" w:cs="Arial"/>
          <w:sz w:val="20"/>
          <w:szCs w:val="20"/>
        </w:rPr>
        <w:t xml:space="preserve"> je v rozsahu </w:t>
      </w:r>
      <w:r w:rsidR="00B34022" w:rsidRPr="00B34022">
        <w:rPr>
          <w:rFonts w:ascii="Arial" w:hAnsi="Arial" w:cs="Arial"/>
          <w:sz w:val="20"/>
          <w:szCs w:val="20"/>
        </w:rPr>
        <w:t>6</w:t>
      </w:r>
      <w:r w:rsidR="00D77C88" w:rsidRPr="00B34022">
        <w:rPr>
          <w:rFonts w:ascii="Arial" w:hAnsi="Arial" w:cs="Arial"/>
          <w:sz w:val="20"/>
          <w:szCs w:val="20"/>
        </w:rPr>
        <w:t xml:space="preserve"> h týždenne</w:t>
      </w:r>
      <w:r w:rsidR="00CE0B9B">
        <w:rPr>
          <w:rFonts w:ascii="Arial" w:hAnsi="Arial" w:cs="Arial"/>
          <w:sz w:val="20"/>
          <w:szCs w:val="20"/>
        </w:rPr>
        <w:t xml:space="preserve"> </w:t>
      </w:r>
      <w:r w:rsidR="00D77C88" w:rsidRPr="00B34022">
        <w:rPr>
          <w:rFonts w:ascii="Arial" w:hAnsi="Arial" w:cs="Arial"/>
          <w:sz w:val="20"/>
          <w:szCs w:val="20"/>
        </w:rPr>
        <w:t>v</w:t>
      </w:r>
      <w:r w:rsidR="00E52EDF">
        <w:rPr>
          <w:rFonts w:ascii="Arial" w:hAnsi="Arial" w:cs="Arial"/>
          <w:sz w:val="20"/>
          <w:szCs w:val="20"/>
        </w:rPr>
        <w:t xml:space="preserve"> </w:t>
      </w:r>
      <w:r w:rsidR="00D77C88" w:rsidRPr="00B34022">
        <w:rPr>
          <w:rFonts w:ascii="Arial" w:hAnsi="Arial" w:cs="Arial"/>
          <w:sz w:val="20"/>
          <w:szCs w:val="20"/>
        </w:rPr>
        <w:t> </w:t>
      </w:r>
      <w:r w:rsidR="00606E0D">
        <w:rPr>
          <w:rFonts w:ascii="Arial" w:hAnsi="Arial" w:cs="Arial"/>
          <w:sz w:val="20"/>
          <w:szCs w:val="20"/>
        </w:rPr>
        <w:t>1</w:t>
      </w:r>
      <w:r w:rsidR="00D77C88" w:rsidRPr="00B34022">
        <w:rPr>
          <w:rFonts w:ascii="Arial" w:hAnsi="Arial" w:cs="Arial"/>
          <w:sz w:val="20"/>
          <w:szCs w:val="20"/>
        </w:rPr>
        <w:t>. a</w:t>
      </w:r>
      <w:r w:rsidR="00B34022" w:rsidRPr="00B34022">
        <w:rPr>
          <w:rFonts w:ascii="Arial" w:hAnsi="Arial" w:cs="Arial"/>
          <w:sz w:val="20"/>
          <w:szCs w:val="20"/>
        </w:rPr>
        <w:t> </w:t>
      </w:r>
      <w:r w:rsidR="00606E0D">
        <w:rPr>
          <w:rFonts w:ascii="Arial" w:hAnsi="Arial" w:cs="Arial"/>
          <w:sz w:val="20"/>
          <w:szCs w:val="20"/>
        </w:rPr>
        <w:t>2</w:t>
      </w:r>
      <w:r w:rsidR="00B34022" w:rsidRPr="00B34022">
        <w:rPr>
          <w:rFonts w:ascii="Arial" w:hAnsi="Arial" w:cs="Arial"/>
          <w:sz w:val="20"/>
          <w:szCs w:val="20"/>
        </w:rPr>
        <w:t>. ročníku a</w:t>
      </w:r>
      <w:r w:rsidR="00910630">
        <w:rPr>
          <w:rFonts w:ascii="Arial" w:hAnsi="Arial" w:cs="Arial"/>
          <w:sz w:val="20"/>
          <w:szCs w:val="20"/>
        </w:rPr>
        <w:t> </w:t>
      </w:r>
      <w:r w:rsidR="00B34022" w:rsidRPr="00B34022">
        <w:rPr>
          <w:rFonts w:ascii="Arial" w:hAnsi="Arial" w:cs="Arial"/>
          <w:sz w:val="20"/>
          <w:szCs w:val="20"/>
        </w:rPr>
        <w:t>1</w:t>
      </w:r>
      <w:r w:rsidR="00910630">
        <w:rPr>
          <w:rFonts w:ascii="Arial" w:hAnsi="Arial" w:cs="Arial"/>
          <w:sz w:val="20"/>
          <w:szCs w:val="20"/>
        </w:rPr>
        <w:t>7,5</w:t>
      </w:r>
      <w:r w:rsidRPr="00B34022">
        <w:rPr>
          <w:rFonts w:ascii="Arial" w:hAnsi="Arial" w:cs="Arial"/>
          <w:sz w:val="20"/>
          <w:szCs w:val="20"/>
        </w:rPr>
        <w:t xml:space="preserve"> h týždenne v </w:t>
      </w:r>
      <w:r w:rsidR="00606E0D">
        <w:rPr>
          <w:rFonts w:ascii="Arial" w:hAnsi="Arial" w:cs="Arial"/>
          <w:sz w:val="20"/>
          <w:szCs w:val="20"/>
        </w:rPr>
        <w:t>3</w:t>
      </w:r>
      <w:r w:rsidRPr="00B34022">
        <w:rPr>
          <w:rFonts w:ascii="Arial" w:hAnsi="Arial" w:cs="Arial"/>
          <w:sz w:val="20"/>
          <w:szCs w:val="20"/>
        </w:rPr>
        <w:t>. a </w:t>
      </w:r>
      <w:r w:rsidR="00606E0D">
        <w:rPr>
          <w:rFonts w:ascii="Arial" w:hAnsi="Arial" w:cs="Arial"/>
          <w:sz w:val="20"/>
          <w:szCs w:val="20"/>
        </w:rPr>
        <w:t>4</w:t>
      </w:r>
      <w:r w:rsidRPr="00B34022">
        <w:rPr>
          <w:rFonts w:ascii="Arial" w:hAnsi="Arial" w:cs="Arial"/>
          <w:sz w:val="20"/>
          <w:szCs w:val="20"/>
        </w:rPr>
        <w:t xml:space="preserve">. </w:t>
      </w:r>
      <w:r w:rsidR="00047D0A" w:rsidRPr="00B34022">
        <w:rPr>
          <w:rFonts w:ascii="Arial" w:hAnsi="Arial" w:cs="Arial"/>
          <w:sz w:val="20"/>
          <w:szCs w:val="20"/>
        </w:rPr>
        <w:t>r</w:t>
      </w:r>
      <w:r w:rsidRPr="00B34022">
        <w:rPr>
          <w:rFonts w:ascii="Arial" w:hAnsi="Arial" w:cs="Arial"/>
          <w:sz w:val="20"/>
          <w:szCs w:val="20"/>
        </w:rPr>
        <w:t>očníku. Odborn</w:t>
      </w:r>
      <w:r w:rsidR="00B34022" w:rsidRPr="00B34022">
        <w:rPr>
          <w:rFonts w:ascii="Arial" w:hAnsi="Arial" w:cs="Arial"/>
          <w:sz w:val="20"/>
          <w:szCs w:val="20"/>
        </w:rPr>
        <w:t xml:space="preserve">ý výcvik </w:t>
      </w:r>
      <w:r w:rsidRPr="00B34022">
        <w:rPr>
          <w:rFonts w:ascii="Arial" w:hAnsi="Arial" w:cs="Arial"/>
          <w:sz w:val="20"/>
          <w:szCs w:val="20"/>
        </w:rPr>
        <w:t>žiaci uskutočňujú v priestoroch</w:t>
      </w:r>
      <w:r w:rsidR="000D69CC" w:rsidRPr="00B34022">
        <w:rPr>
          <w:rFonts w:ascii="Arial" w:hAnsi="Arial" w:cs="Arial"/>
          <w:sz w:val="20"/>
          <w:szCs w:val="20"/>
        </w:rPr>
        <w:t> </w:t>
      </w:r>
      <w:r w:rsidR="00BB67B5">
        <w:rPr>
          <w:rFonts w:ascii="Arial" w:hAnsi="Arial" w:cs="Arial"/>
          <w:sz w:val="20"/>
          <w:szCs w:val="20"/>
        </w:rPr>
        <w:t>školských dielní</w:t>
      </w:r>
      <w:r w:rsidRPr="00B34022">
        <w:rPr>
          <w:rFonts w:ascii="Arial" w:hAnsi="Arial" w:cs="Arial"/>
          <w:sz w:val="20"/>
          <w:szCs w:val="20"/>
        </w:rPr>
        <w:t>,</w:t>
      </w:r>
      <w:r w:rsidR="000D69CC" w:rsidRPr="00B34022">
        <w:rPr>
          <w:rFonts w:ascii="Arial" w:hAnsi="Arial" w:cs="Arial"/>
          <w:sz w:val="20"/>
          <w:szCs w:val="20"/>
        </w:rPr>
        <w:t xml:space="preserve"> Košická 2, Žilina</w:t>
      </w:r>
      <w:r w:rsidR="00E52EDF">
        <w:rPr>
          <w:rFonts w:ascii="Arial" w:hAnsi="Arial" w:cs="Arial"/>
          <w:sz w:val="20"/>
          <w:szCs w:val="20"/>
        </w:rPr>
        <w:t xml:space="preserve"> alebo u zmluvných partnero</w:t>
      </w:r>
      <w:r w:rsidR="00606E0D">
        <w:rPr>
          <w:rFonts w:ascii="Arial" w:hAnsi="Arial" w:cs="Arial"/>
          <w:sz w:val="20"/>
          <w:szCs w:val="20"/>
        </w:rPr>
        <w:t>v</w:t>
      </w:r>
      <w:r w:rsidR="00E52EDF">
        <w:rPr>
          <w:rFonts w:ascii="Arial" w:hAnsi="Arial" w:cs="Arial"/>
          <w:sz w:val="20"/>
          <w:szCs w:val="20"/>
        </w:rPr>
        <w:t>.</w:t>
      </w:r>
      <w:r w:rsidR="000D69CC" w:rsidRPr="00B34022">
        <w:rPr>
          <w:rFonts w:ascii="Arial" w:hAnsi="Arial" w:cs="Arial"/>
          <w:sz w:val="20"/>
          <w:szCs w:val="20"/>
        </w:rPr>
        <w:t xml:space="preserve"> </w:t>
      </w:r>
    </w:p>
    <w:p w14:paraId="42B8AF4F" w14:textId="77777777" w:rsidR="000D69CC" w:rsidRPr="009964EE" w:rsidRDefault="000D69CC" w:rsidP="000D69CC">
      <w:pPr>
        <w:tabs>
          <w:tab w:val="num" w:pos="0"/>
        </w:tabs>
        <w:spacing w:before="120"/>
        <w:jc w:val="both"/>
        <w:rPr>
          <w:rFonts w:ascii="Arial" w:hAnsi="Arial" w:cs="Arial"/>
          <w:sz w:val="20"/>
          <w:szCs w:val="20"/>
        </w:rPr>
      </w:pPr>
      <w:r w:rsidRPr="009964EE">
        <w:rPr>
          <w:rFonts w:ascii="Arial" w:hAnsi="Arial" w:cs="Arial"/>
          <w:sz w:val="20"/>
          <w:szCs w:val="20"/>
        </w:rPr>
        <w:t xml:space="preserve">Štvorročný odbor štúdia je koncipovaný homogénne ako odbor profesijnej prípravy pre úsek autoopravárenstva so základnými predpokladmi pre výkon obchodno-podnikateľských aktivít. </w:t>
      </w:r>
    </w:p>
    <w:p w14:paraId="422A4B55" w14:textId="77777777" w:rsidR="00606E0D" w:rsidRDefault="000D69CC" w:rsidP="000D69CC">
      <w:pPr>
        <w:tabs>
          <w:tab w:val="num" w:pos="0"/>
        </w:tabs>
        <w:spacing w:before="120"/>
        <w:jc w:val="both"/>
        <w:rPr>
          <w:rFonts w:ascii="Arial" w:hAnsi="Arial" w:cs="Arial"/>
          <w:sz w:val="20"/>
          <w:szCs w:val="20"/>
        </w:rPr>
      </w:pPr>
      <w:r w:rsidRPr="00243F5B">
        <w:rPr>
          <w:rFonts w:ascii="Arial" w:hAnsi="Arial" w:cs="Arial"/>
          <w:sz w:val="20"/>
          <w:szCs w:val="20"/>
        </w:rPr>
        <w:t xml:space="preserve">Študijný odbor </w:t>
      </w:r>
      <w:r w:rsidR="002A15A4" w:rsidRPr="00243F5B">
        <w:rPr>
          <w:rFonts w:ascii="Arial" w:hAnsi="Arial" w:cs="Arial"/>
          <w:sz w:val="20"/>
          <w:szCs w:val="20"/>
        </w:rPr>
        <w:t>24</w:t>
      </w:r>
      <w:r w:rsidR="005B5BD5">
        <w:rPr>
          <w:rFonts w:ascii="Arial" w:hAnsi="Arial" w:cs="Arial"/>
          <w:sz w:val="20"/>
          <w:szCs w:val="20"/>
        </w:rPr>
        <w:t>95</w:t>
      </w:r>
      <w:r w:rsidR="00E52EDF">
        <w:rPr>
          <w:rFonts w:ascii="Arial" w:hAnsi="Arial" w:cs="Arial"/>
          <w:sz w:val="20"/>
          <w:szCs w:val="20"/>
        </w:rPr>
        <w:t xml:space="preserve"> </w:t>
      </w:r>
      <w:r w:rsidR="002A15A4" w:rsidRPr="00243F5B">
        <w:rPr>
          <w:rFonts w:ascii="Arial" w:hAnsi="Arial" w:cs="Arial"/>
          <w:sz w:val="20"/>
          <w:szCs w:val="20"/>
        </w:rPr>
        <w:t xml:space="preserve">K </w:t>
      </w:r>
      <w:proofErr w:type="spellStart"/>
      <w:r w:rsidR="002A15A4" w:rsidRPr="00243F5B">
        <w:rPr>
          <w:rFonts w:ascii="Arial" w:hAnsi="Arial" w:cs="Arial"/>
          <w:sz w:val="20"/>
          <w:szCs w:val="20"/>
        </w:rPr>
        <w:t>autotronik</w:t>
      </w:r>
      <w:proofErr w:type="spellEnd"/>
      <w:r w:rsidRPr="00243F5B">
        <w:rPr>
          <w:rFonts w:ascii="Arial" w:hAnsi="Arial" w:cs="Arial"/>
          <w:sz w:val="20"/>
          <w:szCs w:val="20"/>
        </w:rPr>
        <w:t xml:space="preserve"> integruje teoretické a praktické vyučovanie. V </w:t>
      </w:r>
      <w:r w:rsidR="00606E0D">
        <w:rPr>
          <w:rFonts w:ascii="Arial" w:hAnsi="Arial" w:cs="Arial"/>
          <w:sz w:val="20"/>
          <w:szCs w:val="20"/>
        </w:rPr>
        <w:t>1</w:t>
      </w:r>
      <w:r w:rsidRPr="00243F5B">
        <w:rPr>
          <w:rFonts w:ascii="Arial" w:hAnsi="Arial" w:cs="Arial"/>
          <w:sz w:val="20"/>
          <w:szCs w:val="20"/>
        </w:rPr>
        <w:t>. ročníku dominujú vyučovacie predmety všeobecného zamerania</w:t>
      </w:r>
      <w:r w:rsidR="00D5755A" w:rsidRPr="00243F5B">
        <w:rPr>
          <w:rFonts w:ascii="Arial" w:hAnsi="Arial" w:cs="Arial"/>
          <w:sz w:val="20"/>
          <w:szCs w:val="20"/>
        </w:rPr>
        <w:t xml:space="preserve"> a základné odborné predmety, od druhé</w:t>
      </w:r>
      <w:r w:rsidR="0061205D">
        <w:rPr>
          <w:rFonts w:ascii="Arial" w:hAnsi="Arial" w:cs="Arial"/>
          <w:sz w:val="20"/>
          <w:szCs w:val="20"/>
        </w:rPr>
        <w:t>ho</w:t>
      </w:r>
      <w:r w:rsidR="00D5755A" w:rsidRPr="00243F5B">
        <w:rPr>
          <w:rFonts w:ascii="Arial" w:hAnsi="Arial" w:cs="Arial"/>
          <w:sz w:val="20"/>
          <w:szCs w:val="20"/>
        </w:rPr>
        <w:t xml:space="preserve"> ročníka sa žiaci orientujú v rámci odborných predmetov na oblasť cestných vozidiel, </w:t>
      </w:r>
      <w:r w:rsidR="00B34022" w:rsidRPr="00243F5B">
        <w:rPr>
          <w:rFonts w:ascii="Arial" w:hAnsi="Arial" w:cs="Arial"/>
          <w:sz w:val="20"/>
          <w:szCs w:val="20"/>
        </w:rPr>
        <w:t xml:space="preserve">elektroniky, elektropríslušenstva motorových vozidiel, prevádzky dielne </w:t>
      </w:r>
      <w:r w:rsidR="00D5755A" w:rsidRPr="00243F5B">
        <w:rPr>
          <w:rFonts w:ascii="Arial" w:hAnsi="Arial" w:cs="Arial"/>
          <w:sz w:val="20"/>
          <w:szCs w:val="20"/>
        </w:rPr>
        <w:t>a na oblasť ekon</w:t>
      </w:r>
      <w:r w:rsidR="00E96DFD" w:rsidRPr="00243F5B">
        <w:rPr>
          <w:rFonts w:ascii="Arial" w:hAnsi="Arial" w:cs="Arial"/>
          <w:sz w:val="20"/>
          <w:szCs w:val="20"/>
        </w:rPr>
        <w:t>o</w:t>
      </w:r>
      <w:r w:rsidR="00D5755A" w:rsidRPr="00243F5B">
        <w:rPr>
          <w:rFonts w:ascii="Arial" w:hAnsi="Arial" w:cs="Arial"/>
          <w:sz w:val="20"/>
          <w:szCs w:val="20"/>
        </w:rPr>
        <w:t>miky</w:t>
      </w:r>
      <w:r w:rsidRPr="00243F5B">
        <w:rPr>
          <w:rFonts w:ascii="Arial" w:hAnsi="Arial" w:cs="Arial"/>
          <w:sz w:val="20"/>
          <w:szCs w:val="20"/>
        </w:rPr>
        <w:t xml:space="preserve">. </w:t>
      </w:r>
    </w:p>
    <w:p w14:paraId="6B98C95A" w14:textId="77777777" w:rsidR="000D69CC" w:rsidRPr="00243F5B" w:rsidRDefault="00D5755A" w:rsidP="000D69CC">
      <w:pPr>
        <w:tabs>
          <w:tab w:val="num" w:pos="0"/>
        </w:tabs>
        <w:spacing w:before="120"/>
        <w:jc w:val="both"/>
        <w:rPr>
          <w:rFonts w:ascii="Arial" w:hAnsi="Arial" w:cs="Arial"/>
          <w:sz w:val="20"/>
          <w:szCs w:val="20"/>
        </w:rPr>
      </w:pPr>
      <w:r w:rsidRPr="00243F5B">
        <w:rPr>
          <w:rFonts w:ascii="Arial" w:hAnsi="Arial" w:cs="Arial"/>
          <w:sz w:val="20"/>
          <w:szCs w:val="20"/>
        </w:rPr>
        <w:t>Vhodným doplnením teoretických vedomostí je absolvovanie odborných exkurzií v dopravných, autoopravárenských a st</w:t>
      </w:r>
      <w:r w:rsidR="00E52EDF">
        <w:rPr>
          <w:rFonts w:ascii="Arial" w:hAnsi="Arial" w:cs="Arial"/>
          <w:sz w:val="20"/>
          <w:szCs w:val="20"/>
        </w:rPr>
        <w:t>r</w:t>
      </w:r>
      <w:r w:rsidRPr="00243F5B">
        <w:rPr>
          <w:rFonts w:ascii="Arial" w:hAnsi="Arial" w:cs="Arial"/>
          <w:sz w:val="20"/>
          <w:szCs w:val="20"/>
        </w:rPr>
        <w:t>ojárensk</w:t>
      </w:r>
      <w:r w:rsidR="00E52EDF">
        <w:rPr>
          <w:rFonts w:ascii="Arial" w:hAnsi="Arial" w:cs="Arial"/>
          <w:sz w:val="20"/>
          <w:szCs w:val="20"/>
        </w:rPr>
        <w:t>ý</w:t>
      </w:r>
      <w:r w:rsidRPr="00243F5B">
        <w:rPr>
          <w:rFonts w:ascii="Arial" w:hAnsi="Arial" w:cs="Arial"/>
          <w:sz w:val="20"/>
          <w:szCs w:val="20"/>
        </w:rPr>
        <w:t>ch firmách.</w:t>
      </w:r>
    </w:p>
    <w:p w14:paraId="5F717ADA" w14:textId="77777777" w:rsidR="000D69CC" w:rsidRPr="009964EE" w:rsidRDefault="000D69CC" w:rsidP="000D69CC">
      <w:pPr>
        <w:spacing w:before="120"/>
        <w:jc w:val="both"/>
        <w:rPr>
          <w:rFonts w:ascii="Arial" w:hAnsi="Arial" w:cs="Arial"/>
          <w:sz w:val="20"/>
          <w:szCs w:val="20"/>
        </w:rPr>
      </w:pPr>
      <w:r w:rsidRPr="009964EE">
        <w:rPr>
          <w:rFonts w:ascii="Arial" w:hAnsi="Arial" w:cs="Arial"/>
          <w:sz w:val="20"/>
          <w:szCs w:val="20"/>
        </w:rPr>
        <w:t>Maturitná skúška sa koná v súlade s platnými predpismi a pedagogicko-organizačnými pokynmi MŠ</w:t>
      </w:r>
      <w:r w:rsidR="00E96DFD">
        <w:rPr>
          <w:rFonts w:ascii="Arial" w:hAnsi="Arial" w:cs="Arial"/>
          <w:sz w:val="20"/>
          <w:szCs w:val="20"/>
        </w:rPr>
        <w:t>VV</w:t>
      </w:r>
      <w:r w:rsidR="00E52EDF">
        <w:rPr>
          <w:rFonts w:ascii="Arial" w:hAnsi="Arial" w:cs="Arial"/>
          <w:sz w:val="20"/>
          <w:szCs w:val="20"/>
        </w:rPr>
        <w:t xml:space="preserve"> </w:t>
      </w:r>
      <w:r w:rsidR="00E96DFD">
        <w:rPr>
          <w:rFonts w:ascii="Arial" w:hAnsi="Arial" w:cs="Arial"/>
          <w:sz w:val="20"/>
          <w:szCs w:val="20"/>
        </w:rPr>
        <w:t>a</w:t>
      </w:r>
      <w:r w:rsidR="00E52EDF">
        <w:rPr>
          <w:rFonts w:ascii="Arial" w:hAnsi="Arial" w:cs="Arial"/>
          <w:sz w:val="20"/>
          <w:szCs w:val="20"/>
        </w:rPr>
        <w:t xml:space="preserve"> </w:t>
      </w:r>
      <w:r w:rsidR="00E96DFD">
        <w:rPr>
          <w:rFonts w:ascii="Arial" w:hAnsi="Arial" w:cs="Arial"/>
          <w:sz w:val="20"/>
          <w:szCs w:val="20"/>
        </w:rPr>
        <w:t>Š</w:t>
      </w:r>
      <w:r w:rsidRPr="009964EE">
        <w:rPr>
          <w:rFonts w:ascii="Arial" w:hAnsi="Arial" w:cs="Arial"/>
          <w:sz w:val="20"/>
          <w:szCs w:val="20"/>
        </w:rPr>
        <w:t xml:space="preserve"> SR. </w:t>
      </w:r>
    </w:p>
    <w:p w14:paraId="1F82F276" w14:textId="77777777" w:rsidR="000D69CC" w:rsidRDefault="000D69CC" w:rsidP="000D69CC">
      <w:pPr>
        <w:spacing w:before="120"/>
        <w:jc w:val="both"/>
        <w:rPr>
          <w:rFonts w:ascii="Arial" w:hAnsi="Arial" w:cs="Arial"/>
          <w:sz w:val="20"/>
          <w:szCs w:val="20"/>
        </w:rPr>
      </w:pPr>
      <w:r w:rsidRPr="009964EE">
        <w:rPr>
          <w:rFonts w:ascii="Arial" w:hAnsi="Arial" w:cs="Arial"/>
          <w:sz w:val="20"/>
          <w:szCs w:val="20"/>
        </w:rPr>
        <w:t xml:space="preserve">Ďalšie organizačné podrobnosti týkajúce sa účelových kurzov a cvičení sú súčasťou učebného plánu. </w:t>
      </w:r>
    </w:p>
    <w:p w14:paraId="7D9C569B" w14:textId="77777777" w:rsidR="00BB301F" w:rsidRPr="009964EE" w:rsidRDefault="00BB301F" w:rsidP="000D69CC">
      <w:pPr>
        <w:spacing w:before="120"/>
        <w:jc w:val="both"/>
        <w:rPr>
          <w:rFonts w:ascii="Arial" w:hAnsi="Arial" w:cs="Arial"/>
          <w:sz w:val="20"/>
          <w:szCs w:val="20"/>
        </w:rPr>
      </w:pPr>
    </w:p>
    <w:p w14:paraId="71B36BEC" w14:textId="77777777" w:rsidR="001A0554" w:rsidRPr="00C367DC" w:rsidRDefault="001A0554" w:rsidP="00D15084">
      <w:pPr>
        <w:numPr>
          <w:ilvl w:val="1"/>
          <w:numId w:val="20"/>
        </w:numPr>
        <w:spacing w:before="240"/>
        <w:ind w:left="426"/>
        <w:jc w:val="both"/>
        <w:rPr>
          <w:rFonts w:ascii="Arial" w:hAnsi="Arial" w:cs="Arial"/>
          <w:b/>
          <w:color w:val="0000FF"/>
          <w:sz w:val="20"/>
          <w:szCs w:val="20"/>
        </w:rPr>
      </w:pPr>
      <w:r w:rsidRPr="00C367DC">
        <w:rPr>
          <w:rFonts w:ascii="Arial" w:hAnsi="Arial" w:cs="Arial"/>
          <w:b/>
          <w:color w:val="0000FF"/>
          <w:sz w:val="20"/>
          <w:szCs w:val="20"/>
        </w:rPr>
        <w:t>Kritéria prijímania uchádzačov</w:t>
      </w:r>
      <w:r w:rsidR="00E52EDF" w:rsidRPr="00C367DC">
        <w:rPr>
          <w:rFonts w:ascii="Arial" w:hAnsi="Arial" w:cs="Arial"/>
          <w:b/>
          <w:color w:val="0000FF"/>
          <w:sz w:val="20"/>
          <w:szCs w:val="20"/>
        </w:rPr>
        <w:t xml:space="preserve"> </w:t>
      </w:r>
      <w:r w:rsidR="00E52EDF" w:rsidRPr="00C367DC">
        <w:rPr>
          <w:rFonts w:ascii="Arial" w:hAnsi="Arial" w:cs="Arial"/>
          <w:b/>
          <w:i/>
          <w:color w:val="0000FF"/>
          <w:sz w:val="20"/>
          <w:szCs w:val="20"/>
        </w:rPr>
        <w:t>(aktuálne budú doplnené v každom školskom roku)</w:t>
      </w:r>
    </w:p>
    <w:p w14:paraId="0B402111" w14:textId="77777777" w:rsidR="001A0554" w:rsidRPr="00C367DC" w:rsidRDefault="001A0554" w:rsidP="001A0554">
      <w:pPr>
        <w:pStyle w:val="Zarkazkladnhotextu"/>
        <w:ind w:firstLine="0"/>
        <w:rPr>
          <w:rFonts w:ascii="Arial" w:hAnsi="Arial" w:cs="Arial"/>
          <w:color w:val="0000FF"/>
          <w:sz w:val="20"/>
        </w:rPr>
      </w:pPr>
    </w:p>
    <w:p w14:paraId="3641450B" w14:textId="77777777" w:rsidR="007977E3" w:rsidRPr="00F33E2D" w:rsidRDefault="007977E3" w:rsidP="007977E3">
      <w:pPr>
        <w:pStyle w:val="Zarkazkladnhotextu"/>
        <w:tabs>
          <w:tab w:val="left" w:pos="3119"/>
        </w:tabs>
        <w:ind w:firstLine="0"/>
        <w:rPr>
          <w:rFonts w:ascii="Arial" w:hAnsi="Arial" w:cs="Arial"/>
          <w:sz w:val="20"/>
        </w:rPr>
      </w:pPr>
      <w:r w:rsidRPr="00F33E2D">
        <w:rPr>
          <w:rFonts w:ascii="Arial" w:hAnsi="Arial" w:cs="Arial"/>
          <w:sz w:val="20"/>
        </w:rPr>
        <w:t>V zmysle § 62 ods. 5 a ods. 6, § 65 ods. 2 a 3, § 66 ods. 1 a 9, § 68 zákona č. 245/2008 o výchove a vzdelávaní (školského zákona) a o zmene a doplnení niektorých zákonov, riaditeľ školy po prerokovaní v pedagogickej rade v znení rozhodnutia Žilinského samosprávneho kraja o počte a skladbe otváraných tried pre školský rok 201</w:t>
      </w:r>
      <w:r w:rsidR="00910630">
        <w:rPr>
          <w:rFonts w:ascii="Arial" w:hAnsi="Arial" w:cs="Arial"/>
          <w:sz w:val="20"/>
        </w:rPr>
        <w:t>5</w:t>
      </w:r>
      <w:r w:rsidRPr="00F33E2D">
        <w:rPr>
          <w:rFonts w:ascii="Arial" w:hAnsi="Arial" w:cs="Arial"/>
          <w:sz w:val="20"/>
        </w:rPr>
        <w:t xml:space="preserve"> / 201</w:t>
      </w:r>
      <w:r w:rsidR="00910630">
        <w:rPr>
          <w:rFonts w:ascii="Arial" w:hAnsi="Arial" w:cs="Arial"/>
          <w:sz w:val="20"/>
        </w:rPr>
        <w:t>6</w:t>
      </w:r>
      <w:r>
        <w:rPr>
          <w:rFonts w:ascii="Arial" w:hAnsi="Arial" w:cs="Arial"/>
          <w:sz w:val="20"/>
        </w:rPr>
        <w:t xml:space="preserve"> </w:t>
      </w:r>
      <w:r>
        <w:rPr>
          <w:rFonts w:ascii="Arial" w:hAnsi="Arial" w:cs="Arial"/>
          <w:b/>
          <w:sz w:val="20"/>
        </w:rPr>
        <w:t>ustanovuje kritéria</w:t>
      </w:r>
      <w:r w:rsidR="00CF1073">
        <w:rPr>
          <w:rFonts w:ascii="Arial" w:hAnsi="Arial" w:cs="Arial"/>
          <w:b/>
          <w:sz w:val="20"/>
        </w:rPr>
        <w:t xml:space="preserve"> prijímacieho konania.</w:t>
      </w:r>
    </w:p>
    <w:p w14:paraId="010295DC" w14:textId="77777777" w:rsidR="000D69CC" w:rsidRPr="00BB301F" w:rsidRDefault="000D69CC" w:rsidP="00D15084">
      <w:pPr>
        <w:numPr>
          <w:ilvl w:val="1"/>
          <w:numId w:val="19"/>
        </w:numPr>
        <w:spacing w:before="240"/>
        <w:ind w:left="426"/>
        <w:jc w:val="both"/>
        <w:rPr>
          <w:rFonts w:ascii="Arial" w:hAnsi="Arial" w:cs="Arial"/>
          <w:b/>
          <w:color w:val="0000FF"/>
          <w:sz w:val="20"/>
          <w:szCs w:val="20"/>
        </w:rPr>
      </w:pPr>
      <w:r w:rsidRPr="00BB301F">
        <w:rPr>
          <w:rFonts w:ascii="Arial" w:hAnsi="Arial" w:cs="Arial"/>
          <w:b/>
          <w:color w:val="0000FF"/>
          <w:sz w:val="20"/>
          <w:szCs w:val="20"/>
        </w:rPr>
        <w:t>Zdravotné požiadavky na žiaka</w:t>
      </w:r>
    </w:p>
    <w:p w14:paraId="5B3BCABF" w14:textId="77777777" w:rsidR="000D69CC" w:rsidRPr="009964EE" w:rsidRDefault="000D69CC" w:rsidP="000D69CC">
      <w:pPr>
        <w:jc w:val="both"/>
        <w:rPr>
          <w:rFonts w:ascii="Arial" w:hAnsi="Arial" w:cs="Arial"/>
          <w:b/>
          <w:sz w:val="20"/>
          <w:szCs w:val="20"/>
        </w:rPr>
      </w:pPr>
    </w:p>
    <w:p w14:paraId="1FDDF993" w14:textId="77777777" w:rsidR="00BB301F" w:rsidRDefault="000D69CC" w:rsidP="00BB301F">
      <w:pPr>
        <w:autoSpaceDE w:val="0"/>
        <w:autoSpaceDN w:val="0"/>
        <w:adjustRightInd w:val="0"/>
        <w:jc w:val="both"/>
        <w:rPr>
          <w:rFonts w:ascii="Arial" w:eastAsia="Calibri" w:hAnsi="Arial" w:cs="Arial"/>
          <w:sz w:val="20"/>
          <w:szCs w:val="20"/>
        </w:rPr>
      </w:pPr>
      <w:r w:rsidRPr="009964EE">
        <w:rPr>
          <w:rFonts w:ascii="Arial" w:hAnsi="Arial" w:cs="Arial"/>
          <w:sz w:val="20"/>
          <w:szCs w:val="20"/>
        </w:rPr>
        <w:lastRenderedPageBreak/>
        <w:t xml:space="preserve">Na prijatie do študijného odboru </w:t>
      </w:r>
      <w:r w:rsidR="00243F5B">
        <w:rPr>
          <w:rFonts w:ascii="Arial" w:hAnsi="Arial" w:cs="Arial"/>
          <w:sz w:val="20"/>
          <w:szCs w:val="20"/>
        </w:rPr>
        <w:t>24</w:t>
      </w:r>
      <w:r w:rsidR="005B5BD5">
        <w:rPr>
          <w:rFonts w:ascii="Arial" w:hAnsi="Arial" w:cs="Arial"/>
          <w:sz w:val="20"/>
          <w:szCs w:val="20"/>
        </w:rPr>
        <w:t>95</w:t>
      </w:r>
      <w:r w:rsidR="00E52EDF">
        <w:rPr>
          <w:rFonts w:ascii="Arial" w:hAnsi="Arial" w:cs="Arial"/>
          <w:sz w:val="20"/>
          <w:szCs w:val="20"/>
        </w:rPr>
        <w:t xml:space="preserve"> </w:t>
      </w:r>
      <w:r w:rsidR="00243F5B">
        <w:rPr>
          <w:rFonts w:ascii="Arial" w:hAnsi="Arial" w:cs="Arial"/>
          <w:sz w:val="20"/>
          <w:szCs w:val="20"/>
        </w:rPr>
        <w:t xml:space="preserve">K </w:t>
      </w:r>
      <w:proofErr w:type="spellStart"/>
      <w:r w:rsidR="00243F5B">
        <w:rPr>
          <w:rFonts w:ascii="Arial" w:hAnsi="Arial" w:cs="Arial"/>
          <w:sz w:val="20"/>
          <w:szCs w:val="20"/>
        </w:rPr>
        <w:t>autotronik</w:t>
      </w:r>
      <w:proofErr w:type="spellEnd"/>
      <w:r w:rsidRPr="009964EE">
        <w:rPr>
          <w:rFonts w:ascii="Arial" w:hAnsi="Arial" w:cs="Arial"/>
          <w:sz w:val="20"/>
          <w:szCs w:val="20"/>
        </w:rPr>
        <w:t xml:space="preserve"> môžu byť prijatí uchádzači, ktorých zdravotnú spôsobilosť </w:t>
      </w:r>
      <w:r w:rsidR="00BB301F">
        <w:rPr>
          <w:rFonts w:ascii="Arial" w:hAnsi="Arial" w:cs="Arial"/>
          <w:sz w:val="20"/>
          <w:szCs w:val="20"/>
        </w:rPr>
        <w:t xml:space="preserve">na prihláške </w:t>
      </w:r>
      <w:r w:rsidRPr="009964EE">
        <w:rPr>
          <w:rFonts w:ascii="Arial" w:hAnsi="Arial" w:cs="Arial"/>
          <w:sz w:val="20"/>
          <w:szCs w:val="20"/>
        </w:rPr>
        <w:t xml:space="preserve">potvrdil </w:t>
      </w:r>
      <w:r w:rsidR="00D5755A" w:rsidRPr="009964EE">
        <w:rPr>
          <w:rFonts w:ascii="Arial" w:hAnsi="Arial" w:cs="Arial"/>
          <w:sz w:val="20"/>
          <w:szCs w:val="20"/>
        </w:rPr>
        <w:t xml:space="preserve">všeobecný </w:t>
      </w:r>
      <w:r w:rsidRPr="009964EE">
        <w:rPr>
          <w:rFonts w:ascii="Arial" w:hAnsi="Arial" w:cs="Arial"/>
          <w:sz w:val="20"/>
          <w:szCs w:val="20"/>
        </w:rPr>
        <w:t xml:space="preserve">lekár. </w:t>
      </w:r>
      <w:r w:rsidR="00BB301F" w:rsidRPr="009444AD">
        <w:rPr>
          <w:rFonts w:ascii="Arial" w:eastAsia="Calibri" w:hAnsi="Arial" w:cs="Arial"/>
          <w:sz w:val="20"/>
          <w:szCs w:val="20"/>
        </w:rPr>
        <w:t>Uchádzač so zdravotným znevýhodnením pripojí k prihláške vyjadrenie všeobecného lekára o schopnosti študovať zvolený odbor.</w:t>
      </w:r>
    </w:p>
    <w:p w14:paraId="21BC48D5" w14:textId="77777777" w:rsidR="000D69CC" w:rsidRPr="009964EE" w:rsidRDefault="000D69CC" w:rsidP="000D69CC">
      <w:pPr>
        <w:jc w:val="both"/>
        <w:rPr>
          <w:rFonts w:ascii="Arial" w:hAnsi="Arial" w:cs="Arial"/>
          <w:sz w:val="20"/>
          <w:szCs w:val="20"/>
        </w:rPr>
      </w:pPr>
    </w:p>
    <w:p w14:paraId="4F42D158" w14:textId="77777777" w:rsidR="000D69CC" w:rsidRDefault="00855498" w:rsidP="00855498">
      <w:pPr>
        <w:spacing w:before="240"/>
        <w:jc w:val="both"/>
        <w:rPr>
          <w:rFonts w:ascii="Arial" w:hAnsi="Arial" w:cs="Arial"/>
          <w:b/>
          <w:color w:val="0000FF"/>
          <w:sz w:val="20"/>
          <w:szCs w:val="20"/>
        </w:rPr>
      </w:pPr>
      <w:r w:rsidRPr="00BB301F">
        <w:rPr>
          <w:rFonts w:ascii="Arial" w:hAnsi="Arial" w:cs="Arial"/>
          <w:b/>
          <w:color w:val="0000FF"/>
          <w:sz w:val="20"/>
          <w:szCs w:val="20"/>
        </w:rPr>
        <w:t xml:space="preserve">4.6 </w:t>
      </w:r>
      <w:r w:rsidR="000D69CC" w:rsidRPr="00BB301F">
        <w:rPr>
          <w:rFonts w:ascii="Arial" w:hAnsi="Arial" w:cs="Arial"/>
          <w:b/>
          <w:color w:val="0000FF"/>
          <w:sz w:val="20"/>
          <w:szCs w:val="20"/>
        </w:rPr>
        <w:t>Požiadavky na bezpečnosť a hygienu pri práci</w:t>
      </w:r>
    </w:p>
    <w:p w14:paraId="5165FF20" w14:textId="77777777" w:rsidR="00D652B2" w:rsidRDefault="00D652B2" w:rsidP="00846010">
      <w:pPr>
        <w:pStyle w:val="Zkladntext"/>
        <w:rPr>
          <w:rFonts w:ascii="Arial" w:hAnsi="Arial" w:cs="Arial"/>
          <w:b w:val="0"/>
          <w:sz w:val="20"/>
        </w:rPr>
      </w:pPr>
    </w:p>
    <w:p w14:paraId="50F94684" w14:textId="77777777" w:rsidR="00846010" w:rsidRPr="009964EE" w:rsidRDefault="000D69CC" w:rsidP="00846010">
      <w:pPr>
        <w:pStyle w:val="Zkladntext"/>
        <w:rPr>
          <w:rFonts w:ascii="Arial" w:hAnsi="Arial" w:cs="Arial"/>
          <w:b w:val="0"/>
          <w:bCs/>
          <w:sz w:val="20"/>
        </w:rPr>
      </w:pPr>
      <w:r w:rsidRPr="009964EE">
        <w:rPr>
          <w:rFonts w:ascii="Arial" w:hAnsi="Arial" w:cs="Arial"/>
          <w:b w:val="0"/>
          <w:sz w:val="20"/>
        </w:rPr>
        <w:t>Neoddeliteľnou súčasťou teoretického a praktického vyučovania je problematika bezpečnosti a ochrany zdravia pri práci, hygieny práce</w:t>
      </w:r>
      <w:r w:rsidR="00846010" w:rsidRPr="009964EE">
        <w:rPr>
          <w:rFonts w:ascii="Arial" w:hAnsi="Arial" w:cs="Arial"/>
          <w:b w:val="0"/>
          <w:sz w:val="20"/>
        </w:rPr>
        <w:t>,</w:t>
      </w:r>
      <w:r w:rsidRPr="009964EE">
        <w:rPr>
          <w:rFonts w:ascii="Arial" w:hAnsi="Arial" w:cs="Arial"/>
          <w:b w:val="0"/>
          <w:sz w:val="20"/>
        </w:rPr>
        <w:t> protipožiarnej ochrany</w:t>
      </w:r>
      <w:r w:rsidR="00846010" w:rsidRPr="009964EE">
        <w:rPr>
          <w:rFonts w:ascii="Arial" w:hAnsi="Arial" w:cs="Arial"/>
          <w:b w:val="0"/>
          <w:sz w:val="20"/>
        </w:rPr>
        <w:t xml:space="preserve"> a ochrany životného prostredia</w:t>
      </w:r>
      <w:r w:rsidRPr="009964EE">
        <w:rPr>
          <w:rFonts w:ascii="Arial" w:hAnsi="Arial" w:cs="Arial"/>
          <w:b w:val="0"/>
          <w:sz w:val="20"/>
        </w:rPr>
        <w:t>.</w:t>
      </w:r>
      <w:r w:rsidR="00846010" w:rsidRPr="009964EE">
        <w:rPr>
          <w:rFonts w:ascii="Arial" w:hAnsi="Arial" w:cs="Arial"/>
          <w:b w:val="0"/>
          <w:sz w:val="20"/>
        </w:rPr>
        <w:t xml:space="preserve"> Všeobecné zásady pre teoretické a praktické vyučovanie si žiaci osvoja na začiatku školského roka poučením s písomným záznamom.</w:t>
      </w:r>
      <w:r w:rsidR="00846010" w:rsidRPr="009964EE">
        <w:rPr>
          <w:rFonts w:ascii="Arial" w:hAnsi="Arial" w:cs="Arial"/>
          <w:sz w:val="20"/>
        </w:rPr>
        <w:t xml:space="preserve"> </w:t>
      </w:r>
      <w:r w:rsidRPr="009964EE">
        <w:rPr>
          <w:rFonts w:ascii="Arial" w:hAnsi="Arial" w:cs="Arial"/>
          <w:sz w:val="20"/>
        </w:rPr>
        <w:t xml:space="preserve"> </w:t>
      </w:r>
      <w:r w:rsidR="00846010" w:rsidRPr="009964EE">
        <w:rPr>
          <w:rFonts w:ascii="Arial" w:hAnsi="Arial" w:cs="Arial"/>
          <w:b w:val="0"/>
          <w:bCs/>
          <w:sz w:val="20"/>
        </w:rPr>
        <w:t>Zásady bezpečnosti a ochrany zdravia pri práci týkajúce sa konkrétnych praktických cvičení si žiaci osvoja pred začatím každej témy, s nasledovným overením osvojenia poznatkov - preskúšaním.</w:t>
      </w:r>
    </w:p>
    <w:p w14:paraId="06131245" w14:textId="77777777" w:rsidR="00846010" w:rsidRPr="009964EE" w:rsidRDefault="00846010" w:rsidP="00846010">
      <w:pPr>
        <w:pStyle w:val="Zkladntext"/>
        <w:rPr>
          <w:rFonts w:ascii="Arial" w:hAnsi="Arial" w:cs="Arial"/>
          <w:b w:val="0"/>
          <w:bCs/>
          <w:sz w:val="20"/>
        </w:rPr>
      </w:pPr>
      <w:r w:rsidRPr="009964EE">
        <w:rPr>
          <w:rFonts w:ascii="Arial" w:hAnsi="Arial" w:cs="Arial"/>
          <w:b w:val="0"/>
          <w:bCs/>
          <w:sz w:val="20"/>
        </w:rPr>
        <w:t>Vo výchovno-vzdelávacom procese musí výchova k bezpečnosti a ochrane zdravia pri práci vychádzať z platných právnych predpisov - zákonov, vykonávacích vládnych nariadení, vyhlášok a noriem.</w:t>
      </w:r>
    </w:p>
    <w:p w14:paraId="24B08C27" w14:textId="77777777" w:rsidR="00846010" w:rsidRPr="009964EE" w:rsidRDefault="00846010" w:rsidP="00846010">
      <w:pPr>
        <w:tabs>
          <w:tab w:val="left" w:pos="284"/>
        </w:tabs>
        <w:jc w:val="both"/>
        <w:rPr>
          <w:rFonts w:ascii="Arial" w:hAnsi="Arial" w:cs="Arial"/>
          <w:bCs/>
          <w:sz w:val="20"/>
          <w:szCs w:val="20"/>
          <w:lang w:eastAsia="cs-CZ"/>
        </w:rPr>
      </w:pPr>
      <w:r w:rsidRPr="009964EE">
        <w:rPr>
          <w:rFonts w:ascii="Arial" w:hAnsi="Arial" w:cs="Arial"/>
          <w:bCs/>
          <w:sz w:val="20"/>
          <w:szCs w:val="20"/>
          <w:lang w:eastAsia="cs-CZ"/>
        </w:rPr>
        <w:t>V priestoroch určených na vyučovanie žiakov je potrebné utvoriť podľa platných predpisov podmienky na zaistenie bezpečnosti a hygieny práce. Nevyhnutné je poučiť žiakov  o bezpečnosti a ochrane zdravia pri práci.</w:t>
      </w:r>
    </w:p>
    <w:p w14:paraId="23FD78A8" w14:textId="77777777" w:rsidR="00846010" w:rsidRPr="009964EE" w:rsidRDefault="00846010" w:rsidP="00846010">
      <w:pPr>
        <w:pStyle w:val="Zkladntext"/>
        <w:rPr>
          <w:rFonts w:ascii="Arial" w:hAnsi="Arial" w:cs="Arial"/>
          <w:b w:val="0"/>
          <w:bCs/>
          <w:sz w:val="20"/>
        </w:rPr>
      </w:pPr>
    </w:p>
    <w:p w14:paraId="4E0A7941" w14:textId="77777777" w:rsidR="00846010" w:rsidRPr="009964EE" w:rsidRDefault="00846010" w:rsidP="00846010">
      <w:pPr>
        <w:pStyle w:val="Zkladntext"/>
        <w:rPr>
          <w:rFonts w:ascii="Arial" w:hAnsi="Arial" w:cs="Arial"/>
          <w:b w:val="0"/>
          <w:bCs/>
          <w:sz w:val="20"/>
        </w:rPr>
      </w:pPr>
    </w:p>
    <w:p w14:paraId="02DAA39C" w14:textId="77777777" w:rsidR="006B271C" w:rsidRDefault="006B271C" w:rsidP="00846010">
      <w:pPr>
        <w:pStyle w:val="Zkladntext"/>
        <w:rPr>
          <w:rFonts w:ascii="Arial" w:hAnsi="Arial" w:cs="Arial"/>
          <w:b w:val="0"/>
          <w:bCs/>
          <w:sz w:val="20"/>
        </w:rPr>
      </w:pPr>
    </w:p>
    <w:p w14:paraId="18C347DA" w14:textId="77777777" w:rsidR="006B271C" w:rsidRDefault="006B271C" w:rsidP="00846010">
      <w:pPr>
        <w:pStyle w:val="Zkladntext"/>
        <w:rPr>
          <w:rFonts w:ascii="Arial" w:hAnsi="Arial" w:cs="Arial"/>
          <w:b w:val="0"/>
          <w:bCs/>
          <w:sz w:val="20"/>
        </w:rPr>
      </w:pPr>
    </w:p>
    <w:p w14:paraId="16A8482C" w14:textId="77777777" w:rsidR="00E96DFD" w:rsidRPr="00E96DFD" w:rsidRDefault="00E96DFD" w:rsidP="00846010">
      <w:pPr>
        <w:pStyle w:val="Zkladntext"/>
        <w:rPr>
          <w:rFonts w:ascii="Arial" w:hAnsi="Arial" w:cs="Arial"/>
          <w:b w:val="0"/>
          <w:bCs/>
          <w:sz w:val="20"/>
        </w:rPr>
      </w:pPr>
    </w:p>
    <w:p w14:paraId="50E57F86" w14:textId="77777777" w:rsidR="00BF1916" w:rsidRPr="00BB301F" w:rsidRDefault="00BF1916" w:rsidP="00846010">
      <w:pPr>
        <w:pStyle w:val="Zkladntext"/>
        <w:rPr>
          <w:rFonts w:ascii="Arial" w:hAnsi="Arial" w:cs="Arial"/>
          <w:b w:val="0"/>
          <w:bCs/>
          <w:sz w:val="20"/>
        </w:rPr>
      </w:pPr>
    </w:p>
    <w:p w14:paraId="0F5A12B9" w14:textId="77777777" w:rsidR="00BF1916" w:rsidRDefault="00BF1916" w:rsidP="00846010">
      <w:pPr>
        <w:pStyle w:val="Zkladntext"/>
        <w:rPr>
          <w:rFonts w:ascii="Arial" w:hAnsi="Arial" w:cs="Arial"/>
          <w:b w:val="0"/>
          <w:bCs/>
          <w:sz w:val="20"/>
        </w:rPr>
      </w:pPr>
    </w:p>
    <w:p w14:paraId="0D8CEAEC" w14:textId="77777777" w:rsidR="00BF1916" w:rsidRDefault="00C53331" w:rsidP="00846010">
      <w:pPr>
        <w:pStyle w:val="Zkladntext"/>
        <w:rPr>
          <w:rFonts w:ascii="Arial" w:hAnsi="Arial" w:cs="Arial"/>
          <w:b w:val="0"/>
          <w:bCs/>
          <w:sz w:val="20"/>
        </w:rPr>
      </w:pPr>
      <w:r>
        <w:rPr>
          <w:rFonts w:ascii="Arial" w:hAnsi="Arial" w:cs="Arial"/>
          <w:b w:val="0"/>
          <w:bCs/>
          <w:sz w:val="20"/>
        </w:rPr>
        <w:br w:type="page"/>
      </w:r>
    </w:p>
    <w:p w14:paraId="721D1D8C" w14:textId="77777777" w:rsidR="000D69CC" w:rsidRDefault="000D69CC" w:rsidP="00D15084">
      <w:pPr>
        <w:numPr>
          <w:ilvl w:val="0"/>
          <w:numId w:val="19"/>
        </w:numPr>
        <w:spacing w:before="120" w:line="360" w:lineRule="auto"/>
        <w:jc w:val="both"/>
        <w:rPr>
          <w:rFonts w:ascii="Arial" w:hAnsi="Arial" w:cs="Arial"/>
          <w:b/>
          <w:color w:val="0000FF"/>
          <w:sz w:val="20"/>
          <w:szCs w:val="20"/>
        </w:rPr>
      </w:pPr>
      <w:r w:rsidRPr="006F7586">
        <w:rPr>
          <w:rFonts w:ascii="Arial" w:hAnsi="Arial" w:cs="Arial"/>
          <w:b/>
          <w:color w:val="0000FF"/>
          <w:sz w:val="20"/>
          <w:szCs w:val="20"/>
        </w:rPr>
        <w:lastRenderedPageBreak/>
        <w:t>PROFIL ABSOLVENTA</w:t>
      </w:r>
      <w:r>
        <w:rPr>
          <w:rFonts w:ascii="Arial" w:hAnsi="Arial" w:cs="Arial"/>
          <w:b/>
          <w:color w:val="0000FF"/>
          <w:sz w:val="20"/>
          <w:szCs w:val="20"/>
        </w:rPr>
        <w:t xml:space="preserve"> ŠTUDIJNÉHO ODBORU </w:t>
      </w:r>
      <w:r w:rsidR="005B5BD5">
        <w:rPr>
          <w:rFonts w:ascii="Arial" w:hAnsi="Arial" w:cs="Arial"/>
          <w:b/>
          <w:color w:val="0000FF"/>
          <w:sz w:val="20"/>
          <w:szCs w:val="20"/>
        </w:rPr>
        <w:t>2495</w:t>
      </w:r>
      <w:r w:rsidR="00194124">
        <w:rPr>
          <w:rFonts w:ascii="Arial" w:hAnsi="Arial" w:cs="Arial"/>
          <w:b/>
          <w:color w:val="0000FF"/>
          <w:sz w:val="20"/>
          <w:szCs w:val="20"/>
        </w:rPr>
        <w:t xml:space="preserve"> K AUTOTRONIK</w:t>
      </w:r>
    </w:p>
    <w:p w14:paraId="62037E71" w14:textId="77777777" w:rsidR="000D69CC" w:rsidRDefault="000D69CC" w:rsidP="000D69CC"/>
    <w:tbl>
      <w:tblPr>
        <w:tblW w:w="0" w:type="auto"/>
        <w:tblInd w:w="108" w:type="dxa"/>
        <w:tblLook w:val="01E0" w:firstRow="1" w:lastRow="1" w:firstColumn="1" w:lastColumn="1" w:noHBand="0" w:noVBand="0"/>
      </w:tblPr>
      <w:tblGrid>
        <w:gridCol w:w="4142"/>
        <w:gridCol w:w="4793"/>
      </w:tblGrid>
      <w:tr w:rsidR="002A15A4" w14:paraId="2836772A" w14:textId="77777777" w:rsidTr="00F545AD">
        <w:tc>
          <w:tcPr>
            <w:tcW w:w="4253" w:type="dxa"/>
            <w:tcBorders>
              <w:top w:val="single" w:sz="12" w:space="0" w:color="auto"/>
              <w:left w:val="single" w:sz="12" w:space="0" w:color="auto"/>
              <w:right w:val="single" w:sz="12" w:space="0" w:color="auto"/>
            </w:tcBorders>
            <w:shd w:val="clear" w:color="auto" w:fill="CCFFFF"/>
          </w:tcPr>
          <w:p w14:paraId="3B16952F" w14:textId="77777777" w:rsidR="002A15A4" w:rsidRDefault="002A15A4" w:rsidP="00A2373A">
            <w:pPr>
              <w:rPr>
                <w:rFonts w:ascii="Arial" w:hAnsi="Arial" w:cs="Arial"/>
                <w:b/>
                <w:sz w:val="20"/>
                <w:szCs w:val="20"/>
              </w:rPr>
            </w:pPr>
            <w:r>
              <w:rPr>
                <w:rFonts w:ascii="Arial" w:hAnsi="Arial" w:cs="Arial"/>
                <w:b/>
                <w:sz w:val="20"/>
                <w:szCs w:val="20"/>
              </w:rPr>
              <w:br w:type="page"/>
              <w:t>Názov a adresa školy</w:t>
            </w:r>
          </w:p>
        </w:tc>
        <w:tc>
          <w:tcPr>
            <w:tcW w:w="4927" w:type="dxa"/>
            <w:tcBorders>
              <w:top w:val="single" w:sz="12" w:space="0" w:color="auto"/>
              <w:left w:val="single" w:sz="12" w:space="0" w:color="auto"/>
              <w:right w:val="single" w:sz="12" w:space="0" w:color="auto"/>
            </w:tcBorders>
          </w:tcPr>
          <w:p w14:paraId="3BE24102"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213FD0B5" w14:textId="71E4B6FA" w:rsidR="002A15A4" w:rsidRDefault="00F545AD" w:rsidP="00F545AD">
            <w:pPr>
              <w:jc w:val="both"/>
              <w:rPr>
                <w:rFonts w:ascii="Arial" w:hAnsi="Arial" w:cs="Arial"/>
                <w:sz w:val="20"/>
                <w:szCs w:val="20"/>
              </w:rPr>
            </w:pPr>
            <w:r>
              <w:rPr>
                <w:rFonts w:ascii="Arial" w:hAnsi="Arial" w:cs="Arial"/>
                <w:sz w:val="20"/>
                <w:szCs w:val="20"/>
              </w:rPr>
              <w:t>Školská 7, 974 01 Banská Bystrica</w:t>
            </w:r>
          </w:p>
        </w:tc>
      </w:tr>
      <w:tr w:rsidR="002A15A4" w14:paraId="17AF99B1" w14:textId="77777777" w:rsidTr="00F545AD">
        <w:tc>
          <w:tcPr>
            <w:tcW w:w="4253" w:type="dxa"/>
            <w:tcBorders>
              <w:top w:val="single" w:sz="4" w:space="0" w:color="auto"/>
              <w:left w:val="single" w:sz="12" w:space="0" w:color="auto"/>
              <w:right w:val="single" w:sz="12" w:space="0" w:color="auto"/>
            </w:tcBorders>
            <w:shd w:val="clear" w:color="auto" w:fill="CCFFFF"/>
          </w:tcPr>
          <w:p w14:paraId="4C863DB4" w14:textId="77777777" w:rsidR="002A15A4" w:rsidRDefault="002A15A4" w:rsidP="00A2373A">
            <w:pPr>
              <w:rPr>
                <w:rFonts w:ascii="Arial" w:hAnsi="Arial" w:cs="Arial"/>
                <w:b/>
                <w:sz w:val="20"/>
                <w:szCs w:val="20"/>
              </w:rPr>
            </w:pPr>
            <w:r>
              <w:rPr>
                <w:rFonts w:ascii="Arial" w:hAnsi="Arial" w:cs="Arial"/>
                <w:b/>
                <w:sz w:val="20"/>
                <w:szCs w:val="20"/>
              </w:rPr>
              <w:t>Názov školského vzdelávacieho programu</w:t>
            </w:r>
          </w:p>
        </w:tc>
        <w:tc>
          <w:tcPr>
            <w:tcW w:w="4927" w:type="dxa"/>
            <w:tcBorders>
              <w:top w:val="single" w:sz="4" w:space="0" w:color="auto"/>
              <w:left w:val="single" w:sz="12" w:space="0" w:color="auto"/>
              <w:right w:val="single" w:sz="12" w:space="0" w:color="auto"/>
            </w:tcBorders>
          </w:tcPr>
          <w:p w14:paraId="54FA0C1D" w14:textId="77777777" w:rsidR="002A15A4" w:rsidRPr="00C27A48" w:rsidRDefault="002A15A4" w:rsidP="00A2373A">
            <w:pPr>
              <w:jc w:val="both"/>
              <w:rPr>
                <w:rFonts w:ascii="Arial" w:hAnsi="Arial" w:cs="Arial"/>
                <w:sz w:val="20"/>
                <w:szCs w:val="20"/>
              </w:rPr>
            </w:pPr>
            <w:proofErr w:type="spellStart"/>
            <w:r>
              <w:rPr>
                <w:rFonts w:ascii="Arial" w:hAnsi="Arial" w:cs="Arial"/>
                <w:sz w:val="20"/>
                <w:szCs w:val="20"/>
              </w:rPr>
              <w:t>Autotronik</w:t>
            </w:r>
            <w:proofErr w:type="spellEnd"/>
          </w:p>
        </w:tc>
      </w:tr>
      <w:tr w:rsidR="002A15A4" w14:paraId="3EF95218" w14:textId="77777777" w:rsidTr="00F545AD">
        <w:tc>
          <w:tcPr>
            <w:tcW w:w="4253" w:type="dxa"/>
            <w:tcBorders>
              <w:top w:val="single" w:sz="4" w:space="0" w:color="auto"/>
              <w:left w:val="single" w:sz="12" w:space="0" w:color="auto"/>
              <w:right w:val="single" w:sz="12" w:space="0" w:color="auto"/>
            </w:tcBorders>
            <w:shd w:val="clear" w:color="auto" w:fill="CCFFFF"/>
          </w:tcPr>
          <w:p w14:paraId="46A7D705" w14:textId="77777777" w:rsidR="002A15A4" w:rsidRDefault="002A15A4" w:rsidP="00A2373A">
            <w:pPr>
              <w:rPr>
                <w:rFonts w:ascii="Arial" w:hAnsi="Arial" w:cs="Arial"/>
                <w:b/>
                <w:sz w:val="20"/>
                <w:szCs w:val="20"/>
              </w:rPr>
            </w:pPr>
            <w:r>
              <w:rPr>
                <w:rFonts w:ascii="Arial" w:hAnsi="Arial" w:cs="Arial"/>
                <w:b/>
                <w:sz w:val="20"/>
                <w:szCs w:val="20"/>
              </w:rPr>
              <w:t>Kód a názov ŠVP</w:t>
            </w:r>
          </w:p>
        </w:tc>
        <w:tc>
          <w:tcPr>
            <w:tcW w:w="4927" w:type="dxa"/>
            <w:tcBorders>
              <w:top w:val="single" w:sz="4" w:space="0" w:color="auto"/>
              <w:left w:val="single" w:sz="12" w:space="0" w:color="auto"/>
              <w:bottom w:val="single" w:sz="4" w:space="0" w:color="auto"/>
              <w:right w:val="single" w:sz="12" w:space="0" w:color="auto"/>
            </w:tcBorders>
          </w:tcPr>
          <w:p w14:paraId="2FF0ABBE" w14:textId="77777777" w:rsidR="002A15A4" w:rsidRPr="00D553FD" w:rsidRDefault="002A15A4" w:rsidP="00A2373A">
            <w:pPr>
              <w:jc w:val="both"/>
              <w:rPr>
                <w:rFonts w:ascii="Arial" w:hAnsi="Arial" w:cs="Arial"/>
                <w:sz w:val="20"/>
                <w:szCs w:val="20"/>
              </w:rPr>
            </w:pPr>
            <w:r w:rsidRPr="00D553FD">
              <w:rPr>
                <w:rFonts w:ascii="Arial" w:hAnsi="Arial" w:cs="Arial"/>
                <w:sz w:val="20"/>
                <w:szCs w:val="20"/>
              </w:rPr>
              <w:t>23,24 Strojárstvo a ostatná kovospracúvacia výroba</w:t>
            </w:r>
            <w:r w:rsidR="00174BB3">
              <w:rPr>
                <w:rFonts w:ascii="Arial" w:hAnsi="Arial" w:cs="Arial"/>
                <w:sz w:val="20"/>
                <w:szCs w:val="20"/>
              </w:rPr>
              <w:t xml:space="preserve"> I</w:t>
            </w:r>
          </w:p>
        </w:tc>
      </w:tr>
      <w:tr w:rsidR="002A15A4" w14:paraId="30C34705" w14:textId="77777777" w:rsidTr="00F545AD">
        <w:tc>
          <w:tcPr>
            <w:tcW w:w="4253" w:type="dxa"/>
            <w:tcBorders>
              <w:top w:val="single" w:sz="4" w:space="0" w:color="auto"/>
              <w:left w:val="single" w:sz="12" w:space="0" w:color="auto"/>
              <w:right w:val="single" w:sz="12" w:space="0" w:color="auto"/>
            </w:tcBorders>
            <w:shd w:val="clear" w:color="auto" w:fill="CCFFFF"/>
          </w:tcPr>
          <w:p w14:paraId="7DCF33CA" w14:textId="77777777" w:rsidR="002A15A4" w:rsidRDefault="002A15A4" w:rsidP="00A2373A">
            <w:pPr>
              <w:jc w:val="both"/>
              <w:rPr>
                <w:rFonts w:ascii="Arial" w:hAnsi="Arial" w:cs="Arial"/>
                <w:b/>
                <w:sz w:val="20"/>
                <w:szCs w:val="20"/>
              </w:rPr>
            </w:pPr>
            <w:r>
              <w:rPr>
                <w:rFonts w:ascii="Arial" w:hAnsi="Arial" w:cs="Arial"/>
                <w:b/>
                <w:sz w:val="20"/>
                <w:szCs w:val="20"/>
              </w:rPr>
              <w:t>Kód a názov študijného odboru</w:t>
            </w:r>
          </w:p>
        </w:tc>
        <w:tc>
          <w:tcPr>
            <w:tcW w:w="4927" w:type="dxa"/>
            <w:tcBorders>
              <w:top w:val="single" w:sz="4" w:space="0" w:color="auto"/>
              <w:left w:val="single" w:sz="12" w:space="0" w:color="auto"/>
              <w:bottom w:val="single" w:sz="4" w:space="0" w:color="auto"/>
              <w:right w:val="single" w:sz="12" w:space="0" w:color="auto"/>
            </w:tcBorders>
          </w:tcPr>
          <w:p w14:paraId="1102BAC1" w14:textId="77777777" w:rsidR="002A15A4" w:rsidRPr="00C27A48" w:rsidRDefault="005B5BD5" w:rsidP="005B5BD5">
            <w:pPr>
              <w:jc w:val="both"/>
              <w:rPr>
                <w:rFonts w:ascii="Arial" w:hAnsi="Arial" w:cs="Arial"/>
                <w:sz w:val="20"/>
                <w:szCs w:val="20"/>
              </w:rPr>
            </w:pPr>
            <w:r>
              <w:rPr>
                <w:rFonts w:ascii="Arial" w:hAnsi="Arial" w:cs="Arial"/>
                <w:sz w:val="20"/>
                <w:szCs w:val="20"/>
              </w:rPr>
              <w:t>2495</w:t>
            </w:r>
            <w:r w:rsidR="002A15A4">
              <w:rPr>
                <w:rFonts w:ascii="Arial" w:hAnsi="Arial" w:cs="Arial"/>
                <w:sz w:val="20"/>
                <w:szCs w:val="20"/>
              </w:rPr>
              <w:t xml:space="preserve"> K </w:t>
            </w:r>
            <w:proofErr w:type="spellStart"/>
            <w:r w:rsidR="002A15A4">
              <w:rPr>
                <w:rFonts w:ascii="Arial" w:hAnsi="Arial" w:cs="Arial"/>
                <w:sz w:val="20"/>
                <w:szCs w:val="20"/>
              </w:rPr>
              <w:t>autotronik</w:t>
            </w:r>
            <w:proofErr w:type="spellEnd"/>
            <w:r w:rsidR="002A15A4" w:rsidRPr="00C27A48">
              <w:rPr>
                <w:rFonts w:ascii="Arial" w:hAnsi="Arial" w:cs="Arial"/>
                <w:sz w:val="20"/>
                <w:szCs w:val="20"/>
              </w:rPr>
              <w:t xml:space="preserve">  </w:t>
            </w:r>
          </w:p>
        </w:tc>
      </w:tr>
      <w:tr w:rsidR="002A15A4" w14:paraId="6B71C58A"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4E885A8A" w14:textId="77777777" w:rsidR="002A15A4" w:rsidRDefault="002A15A4" w:rsidP="00A2373A">
            <w:pPr>
              <w:jc w:val="both"/>
              <w:rPr>
                <w:rFonts w:ascii="Arial" w:hAnsi="Arial" w:cs="Arial"/>
                <w:b/>
                <w:sz w:val="20"/>
                <w:szCs w:val="20"/>
              </w:rPr>
            </w:pPr>
            <w:r>
              <w:rPr>
                <w:rFonts w:ascii="Arial" w:hAnsi="Arial" w:cs="Arial"/>
                <w:b/>
                <w:sz w:val="20"/>
                <w:szCs w:val="20"/>
              </w:rPr>
              <w:t>Stupeň vzdelania</w:t>
            </w:r>
          </w:p>
        </w:tc>
        <w:tc>
          <w:tcPr>
            <w:tcW w:w="4927" w:type="dxa"/>
            <w:tcBorders>
              <w:top w:val="single" w:sz="4" w:space="0" w:color="auto"/>
              <w:left w:val="single" w:sz="12" w:space="0" w:color="auto"/>
              <w:bottom w:val="single" w:sz="4" w:space="0" w:color="auto"/>
              <w:right w:val="single" w:sz="12" w:space="0" w:color="auto"/>
            </w:tcBorders>
          </w:tcPr>
          <w:p w14:paraId="60064429" w14:textId="77777777" w:rsidR="002A15A4" w:rsidRDefault="002A15A4" w:rsidP="0008315F">
            <w:pPr>
              <w:jc w:val="both"/>
              <w:rPr>
                <w:rFonts w:ascii="Arial" w:hAnsi="Arial" w:cs="Arial"/>
                <w:sz w:val="20"/>
                <w:szCs w:val="20"/>
              </w:rPr>
            </w:pPr>
            <w:r>
              <w:rPr>
                <w:rFonts w:ascii="Arial" w:hAnsi="Arial" w:cs="Arial"/>
                <w:sz w:val="20"/>
                <w:szCs w:val="20"/>
              </w:rPr>
              <w:t>úplné stredné odborné vzdelanie – ISCED 3</w:t>
            </w:r>
            <w:r w:rsidR="00CF1073">
              <w:rPr>
                <w:rFonts w:ascii="Arial" w:hAnsi="Arial" w:cs="Arial"/>
                <w:sz w:val="20"/>
                <w:szCs w:val="20"/>
              </w:rPr>
              <w:t>54</w:t>
            </w:r>
          </w:p>
        </w:tc>
      </w:tr>
      <w:tr w:rsidR="002A15A4" w14:paraId="1FD21C0A" w14:textId="77777777" w:rsidTr="00F545AD">
        <w:tc>
          <w:tcPr>
            <w:tcW w:w="4253" w:type="dxa"/>
            <w:tcBorders>
              <w:top w:val="single" w:sz="4" w:space="0" w:color="auto"/>
              <w:left w:val="single" w:sz="12" w:space="0" w:color="auto"/>
              <w:bottom w:val="single" w:sz="4" w:space="0" w:color="auto"/>
              <w:right w:val="single" w:sz="12" w:space="0" w:color="auto"/>
            </w:tcBorders>
            <w:shd w:val="clear" w:color="auto" w:fill="CCFFFF"/>
          </w:tcPr>
          <w:p w14:paraId="06B42783" w14:textId="77777777" w:rsidR="002A15A4" w:rsidRDefault="002A15A4" w:rsidP="00A2373A">
            <w:pPr>
              <w:jc w:val="both"/>
              <w:rPr>
                <w:rFonts w:ascii="Arial" w:hAnsi="Arial" w:cs="Arial"/>
                <w:b/>
                <w:sz w:val="20"/>
                <w:szCs w:val="20"/>
              </w:rPr>
            </w:pPr>
            <w:r>
              <w:rPr>
                <w:rFonts w:ascii="Arial" w:hAnsi="Arial" w:cs="Arial"/>
                <w:b/>
                <w:sz w:val="20"/>
                <w:szCs w:val="20"/>
              </w:rPr>
              <w:t>Dĺžka štúdia</w:t>
            </w:r>
          </w:p>
        </w:tc>
        <w:tc>
          <w:tcPr>
            <w:tcW w:w="4927" w:type="dxa"/>
            <w:tcBorders>
              <w:top w:val="single" w:sz="4" w:space="0" w:color="auto"/>
              <w:left w:val="single" w:sz="12" w:space="0" w:color="auto"/>
              <w:bottom w:val="single" w:sz="4" w:space="0" w:color="auto"/>
              <w:right w:val="single" w:sz="12" w:space="0" w:color="auto"/>
            </w:tcBorders>
          </w:tcPr>
          <w:p w14:paraId="485C811D" w14:textId="77777777" w:rsidR="002A15A4" w:rsidRDefault="002A15A4" w:rsidP="00A2373A">
            <w:pPr>
              <w:jc w:val="both"/>
              <w:rPr>
                <w:rFonts w:ascii="Arial" w:hAnsi="Arial" w:cs="Arial"/>
                <w:sz w:val="20"/>
                <w:szCs w:val="20"/>
              </w:rPr>
            </w:pPr>
            <w:r>
              <w:rPr>
                <w:rFonts w:ascii="Arial" w:hAnsi="Arial" w:cs="Arial"/>
                <w:sz w:val="20"/>
                <w:szCs w:val="20"/>
              </w:rPr>
              <w:t>4 roky</w:t>
            </w:r>
          </w:p>
        </w:tc>
      </w:tr>
      <w:tr w:rsidR="002A15A4" w14:paraId="6ACB7ABE" w14:textId="77777777" w:rsidTr="00F545AD">
        <w:tc>
          <w:tcPr>
            <w:tcW w:w="4253" w:type="dxa"/>
            <w:tcBorders>
              <w:top w:val="single" w:sz="4" w:space="0" w:color="auto"/>
              <w:left w:val="single" w:sz="12" w:space="0" w:color="auto"/>
              <w:bottom w:val="single" w:sz="12" w:space="0" w:color="auto"/>
              <w:right w:val="single" w:sz="12" w:space="0" w:color="auto"/>
            </w:tcBorders>
            <w:shd w:val="clear" w:color="auto" w:fill="CCFFFF"/>
          </w:tcPr>
          <w:p w14:paraId="5A8A71B1" w14:textId="77777777" w:rsidR="002A15A4" w:rsidRDefault="002A15A4" w:rsidP="00A2373A">
            <w:pPr>
              <w:jc w:val="both"/>
              <w:rPr>
                <w:rFonts w:ascii="Arial" w:hAnsi="Arial" w:cs="Arial"/>
                <w:b/>
                <w:sz w:val="20"/>
                <w:szCs w:val="20"/>
              </w:rPr>
            </w:pPr>
            <w:r>
              <w:rPr>
                <w:rFonts w:ascii="Arial" w:hAnsi="Arial" w:cs="Arial"/>
                <w:b/>
                <w:sz w:val="20"/>
                <w:szCs w:val="20"/>
              </w:rPr>
              <w:t xml:space="preserve">Forma štúdia </w:t>
            </w:r>
          </w:p>
        </w:tc>
        <w:tc>
          <w:tcPr>
            <w:tcW w:w="4927" w:type="dxa"/>
            <w:tcBorders>
              <w:top w:val="single" w:sz="4" w:space="0" w:color="auto"/>
              <w:left w:val="single" w:sz="12" w:space="0" w:color="auto"/>
              <w:bottom w:val="single" w:sz="12" w:space="0" w:color="auto"/>
              <w:right w:val="single" w:sz="12" w:space="0" w:color="auto"/>
            </w:tcBorders>
          </w:tcPr>
          <w:p w14:paraId="0C3866C6" w14:textId="77777777" w:rsidR="002A15A4" w:rsidRDefault="002A15A4" w:rsidP="00A2373A">
            <w:pPr>
              <w:jc w:val="both"/>
              <w:rPr>
                <w:rFonts w:ascii="Arial" w:hAnsi="Arial" w:cs="Arial"/>
                <w:sz w:val="20"/>
                <w:szCs w:val="20"/>
              </w:rPr>
            </w:pPr>
            <w:r>
              <w:rPr>
                <w:rFonts w:ascii="Arial" w:hAnsi="Arial" w:cs="Arial"/>
                <w:sz w:val="20"/>
                <w:szCs w:val="20"/>
              </w:rPr>
              <w:t>denná</w:t>
            </w:r>
          </w:p>
        </w:tc>
      </w:tr>
    </w:tbl>
    <w:p w14:paraId="1B30A970" w14:textId="77777777" w:rsidR="000D69CC" w:rsidRDefault="000D69CC" w:rsidP="000D69CC">
      <w:pPr>
        <w:jc w:val="both"/>
        <w:rPr>
          <w:rFonts w:ascii="Arial" w:hAnsi="Arial" w:cs="Arial"/>
          <w:b/>
          <w:sz w:val="16"/>
          <w:szCs w:val="16"/>
        </w:rPr>
      </w:pPr>
    </w:p>
    <w:p w14:paraId="34E0DC12" w14:textId="77777777" w:rsidR="00CF1073" w:rsidRDefault="000D69CC" w:rsidP="00CF1073">
      <w:pPr>
        <w:numPr>
          <w:ilvl w:val="1"/>
          <w:numId w:val="3"/>
        </w:numPr>
        <w:tabs>
          <w:tab w:val="clear" w:pos="390"/>
          <w:tab w:val="num" w:pos="540"/>
        </w:tabs>
        <w:ind w:left="540" w:hanging="540"/>
        <w:jc w:val="both"/>
        <w:rPr>
          <w:rFonts w:ascii="Arial" w:hAnsi="Arial" w:cs="Arial"/>
          <w:b/>
          <w:color w:val="0000FF"/>
          <w:sz w:val="20"/>
          <w:szCs w:val="20"/>
        </w:rPr>
      </w:pPr>
      <w:r>
        <w:rPr>
          <w:rFonts w:ascii="Arial" w:hAnsi="Arial" w:cs="Arial"/>
          <w:b/>
          <w:color w:val="0000FF"/>
          <w:sz w:val="20"/>
          <w:szCs w:val="20"/>
        </w:rPr>
        <w:t>Charakteristika absolventa</w:t>
      </w:r>
    </w:p>
    <w:p w14:paraId="316762BA" w14:textId="77777777" w:rsidR="00CF1073" w:rsidRPr="00CF1073" w:rsidRDefault="00CF1073" w:rsidP="00CF1073">
      <w:pPr>
        <w:ind w:left="540"/>
        <w:jc w:val="both"/>
        <w:rPr>
          <w:rFonts w:ascii="Arial" w:hAnsi="Arial" w:cs="Arial"/>
          <w:b/>
          <w:color w:val="0000FF"/>
          <w:sz w:val="20"/>
          <w:szCs w:val="20"/>
        </w:rPr>
      </w:pPr>
    </w:p>
    <w:p w14:paraId="66433849" w14:textId="77777777" w:rsidR="00C83617" w:rsidRDefault="000D69CC" w:rsidP="000D69CC">
      <w:pPr>
        <w:jc w:val="both"/>
        <w:rPr>
          <w:rFonts w:ascii="Arial" w:hAnsi="Arial" w:cs="Arial"/>
          <w:sz w:val="20"/>
          <w:szCs w:val="20"/>
        </w:rPr>
      </w:pPr>
      <w:r w:rsidRPr="005E291E">
        <w:rPr>
          <w:rFonts w:ascii="Arial" w:hAnsi="Arial" w:cs="Arial"/>
          <w:sz w:val="20"/>
          <w:szCs w:val="20"/>
        </w:rPr>
        <w:t xml:space="preserve">Absolvent </w:t>
      </w:r>
      <w:r>
        <w:rPr>
          <w:rFonts w:ascii="Arial" w:hAnsi="Arial" w:cs="Arial"/>
          <w:sz w:val="20"/>
          <w:szCs w:val="20"/>
        </w:rPr>
        <w:t xml:space="preserve"> študijn</w:t>
      </w:r>
      <w:r w:rsidR="00D652B2">
        <w:rPr>
          <w:rFonts w:ascii="Arial" w:hAnsi="Arial" w:cs="Arial"/>
          <w:sz w:val="20"/>
          <w:szCs w:val="20"/>
        </w:rPr>
        <w:t>ého</w:t>
      </w:r>
      <w:r>
        <w:rPr>
          <w:rFonts w:ascii="Arial" w:hAnsi="Arial" w:cs="Arial"/>
          <w:sz w:val="20"/>
          <w:szCs w:val="20"/>
        </w:rPr>
        <w:t xml:space="preserve"> odbor</w:t>
      </w:r>
      <w:r w:rsidR="005B5BD5">
        <w:rPr>
          <w:rFonts w:ascii="Arial" w:hAnsi="Arial" w:cs="Arial"/>
          <w:sz w:val="20"/>
          <w:szCs w:val="20"/>
        </w:rPr>
        <w:t>u 2495</w:t>
      </w:r>
      <w:r w:rsidR="00D652B2">
        <w:rPr>
          <w:rFonts w:ascii="Arial" w:hAnsi="Arial" w:cs="Arial"/>
          <w:sz w:val="20"/>
          <w:szCs w:val="20"/>
        </w:rPr>
        <w:t xml:space="preserve"> K </w:t>
      </w:r>
      <w:proofErr w:type="spellStart"/>
      <w:r w:rsidR="00D652B2">
        <w:rPr>
          <w:rFonts w:ascii="Arial" w:hAnsi="Arial" w:cs="Arial"/>
          <w:sz w:val="20"/>
          <w:szCs w:val="20"/>
        </w:rPr>
        <w:t>autotronik</w:t>
      </w:r>
      <w:proofErr w:type="spellEnd"/>
      <w:r w:rsidR="00D652B2">
        <w:rPr>
          <w:rFonts w:ascii="Arial" w:hAnsi="Arial" w:cs="Arial"/>
          <w:sz w:val="20"/>
          <w:szCs w:val="20"/>
        </w:rPr>
        <w:t xml:space="preserve"> </w:t>
      </w:r>
      <w:r w:rsidR="002E3F03">
        <w:rPr>
          <w:rFonts w:ascii="Arial" w:hAnsi="Arial" w:cs="Arial"/>
          <w:sz w:val="20"/>
          <w:szCs w:val="20"/>
        </w:rPr>
        <w:t>je</w:t>
      </w:r>
      <w:r w:rsidR="00D652B2">
        <w:rPr>
          <w:rFonts w:ascii="Arial" w:hAnsi="Arial" w:cs="Arial"/>
          <w:sz w:val="20"/>
          <w:szCs w:val="20"/>
        </w:rPr>
        <w:t xml:space="preserve"> </w:t>
      </w:r>
      <w:r>
        <w:rPr>
          <w:rFonts w:ascii="Arial" w:hAnsi="Arial" w:cs="Arial"/>
          <w:sz w:val="20"/>
          <w:szCs w:val="20"/>
        </w:rPr>
        <w:t>kvalifikovan</w:t>
      </w:r>
      <w:r w:rsidR="002E3F03">
        <w:rPr>
          <w:rFonts w:ascii="Arial" w:hAnsi="Arial" w:cs="Arial"/>
          <w:sz w:val="20"/>
          <w:szCs w:val="20"/>
        </w:rPr>
        <w:t>ý</w:t>
      </w:r>
      <w:r>
        <w:rPr>
          <w:rFonts w:ascii="Arial" w:hAnsi="Arial" w:cs="Arial"/>
          <w:sz w:val="20"/>
          <w:szCs w:val="20"/>
        </w:rPr>
        <w:t xml:space="preserve"> pracovní</w:t>
      </w:r>
      <w:r w:rsidR="002E3F03">
        <w:rPr>
          <w:rFonts w:ascii="Arial" w:hAnsi="Arial" w:cs="Arial"/>
          <w:sz w:val="20"/>
          <w:szCs w:val="20"/>
        </w:rPr>
        <w:t>k</w:t>
      </w:r>
      <w:r>
        <w:rPr>
          <w:rFonts w:ascii="Arial" w:hAnsi="Arial" w:cs="Arial"/>
          <w:sz w:val="20"/>
          <w:szCs w:val="20"/>
        </w:rPr>
        <w:t xml:space="preserve"> so širokým </w:t>
      </w:r>
      <w:r w:rsidR="002E3F03">
        <w:rPr>
          <w:rFonts w:ascii="Arial" w:hAnsi="Arial" w:cs="Arial"/>
          <w:sz w:val="20"/>
          <w:szCs w:val="20"/>
        </w:rPr>
        <w:t>všeobecnovzdelávacím základom s odbornými teoretickými vedomosťami a praktickými zručnosťami</w:t>
      </w:r>
      <w:r>
        <w:rPr>
          <w:rFonts w:ascii="Arial" w:hAnsi="Arial" w:cs="Arial"/>
          <w:sz w:val="20"/>
          <w:szCs w:val="20"/>
        </w:rPr>
        <w:t>, ktor</w:t>
      </w:r>
      <w:r w:rsidR="002E3F03">
        <w:rPr>
          <w:rFonts w:ascii="Arial" w:hAnsi="Arial" w:cs="Arial"/>
          <w:sz w:val="20"/>
          <w:szCs w:val="20"/>
        </w:rPr>
        <w:t>ý</w:t>
      </w:r>
      <w:r>
        <w:rPr>
          <w:rFonts w:ascii="Arial" w:hAnsi="Arial" w:cs="Arial"/>
          <w:sz w:val="20"/>
          <w:szCs w:val="20"/>
        </w:rPr>
        <w:t xml:space="preserve"> </w:t>
      </w:r>
      <w:r w:rsidR="002E3F03">
        <w:rPr>
          <w:rFonts w:ascii="Arial" w:hAnsi="Arial" w:cs="Arial"/>
          <w:sz w:val="20"/>
          <w:szCs w:val="20"/>
        </w:rPr>
        <w:t>je schopný</w:t>
      </w:r>
      <w:r>
        <w:rPr>
          <w:rFonts w:ascii="Arial" w:hAnsi="Arial" w:cs="Arial"/>
          <w:sz w:val="20"/>
          <w:szCs w:val="20"/>
        </w:rPr>
        <w:t xml:space="preserve"> po nástupnej praxi a zodpovedajúcej dobe zapracovania pripraven</w:t>
      </w:r>
      <w:r w:rsidR="002E3F03">
        <w:rPr>
          <w:rFonts w:ascii="Arial" w:hAnsi="Arial" w:cs="Arial"/>
          <w:sz w:val="20"/>
          <w:szCs w:val="20"/>
        </w:rPr>
        <w:t>ý</w:t>
      </w:r>
      <w:r>
        <w:rPr>
          <w:rFonts w:ascii="Arial" w:hAnsi="Arial" w:cs="Arial"/>
          <w:sz w:val="20"/>
          <w:szCs w:val="20"/>
        </w:rPr>
        <w:t xml:space="preserve"> </w:t>
      </w:r>
      <w:r w:rsidR="002E3F03">
        <w:rPr>
          <w:rFonts w:ascii="Arial" w:hAnsi="Arial" w:cs="Arial"/>
          <w:sz w:val="20"/>
          <w:szCs w:val="20"/>
        </w:rPr>
        <w:t xml:space="preserve">samostatne vykonávať činnosti stredných technicko-hospodárskych pracovníkov </w:t>
      </w:r>
      <w:r w:rsidR="00C83617">
        <w:rPr>
          <w:rFonts w:ascii="Arial" w:hAnsi="Arial" w:cs="Arial"/>
          <w:sz w:val="20"/>
          <w:szCs w:val="20"/>
        </w:rPr>
        <w:t xml:space="preserve"> vo svojom odbore</w:t>
      </w:r>
      <w:r w:rsidR="002E3F03">
        <w:rPr>
          <w:rFonts w:ascii="Arial" w:hAnsi="Arial" w:cs="Arial"/>
          <w:sz w:val="20"/>
          <w:szCs w:val="20"/>
        </w:rPr>
        <w:t xml:space="preserve"> – </w:t>
      </w:r>
      <w:r w:rsidR="007D5EE9">
        <w:rPr>
          <w:rFonts w:ascii="Arial" w:hAnsi="Arial" w:cs="Arial"/>
          <w:sz w:val="20"/>
          <w:szCs w:val="20"/>
        </w:rPr>
        <w:t xml:space="preserve">automobilový priemysel, </w:t>
      </w:r>
      <w:r w:rsidR="002E3F03">
        <w:rPr>
          <w:rFonts w:ascii="Arial" w:hAnsi="Arial" w:cs="Arial"/>
          <w:sz w:val="20"/>
          <w:szCs w:val="20"/>
        </w:rPr>
        <w:t xml:space="preserve">autoopravárenstvo, </w:t>
      </w:r>
      <w:r w:rsidR="007D5EE9">
        <w:rPr>
          <w:rFonts w:ascii="Arial" w:hAnsi="Arial" w:cs="Arial"/>
          <w:sz w:val="20"/>
          <w:szCs w:val="20"/>
        </w:rPr>
        <w:t>apod.</w:t>
      </w:r>
    </w:p>
    <w:p w14:paraId="3BD323A2" w14:textId="77777777" w:rsidR="00D652B2" w:rsidRDefault="00D652B2" w:rsidP="000D69CC">
      <w:pPr>
        <w:jc w:val="both"/>
        <w:rPr>
          <w:rFonts w:ascii="Arial" w:hAnsi="Arial" w:cs="Arial"/>
          <w:sz w:val="20"/>
          <w:szCs w:val="20"/>
        </w:rPr>
      </w:pPr>
    </w:p>
    <w:p w14:paraId="2E0AD2E6" w14:textId="77777777" w:rsidR="007D5EE9" w:rsidRDefault="00C83617" w:rsidP="00243F5B">
      <w:pPr>
        <w:pStyle w:val="Zkladntext"/>
        <w:rPr>
          <w:rFonts w:ascii="Arial" w:hAnsi="Arial" w:cs="Arial"/>
          <w:b w:val="0"/>
          <w:sz w:val="20"/>
        </w:rPr>
      </w:pPr>
      <w:r w:rsidRPr="00243F5B">
        <w:rPr>
          <w:rFonts w:ascii="Arial" w:hAnsi="Arial" w:cs="Arial"/>
          <w:b w:val="0"/>
          <w:sz w:val="20"/>
        </w:rPr>
        <w:t xml:space="preserve">Absolvent študijného odboru </w:t>
      </w:r>
      <w:r w:rsidR="002A15A4" w:rsidRPr="00243F5B">
        <w:rPr>
          <w:rFonts w:ascii="Arial" w:hAnsi="Arial" w:cs="Arial"/>
          <w:b w:val="0"/>
          <w:sz w:val="20"/>
        </w:rPr>
        <w:t>24</w:t>
      </w:r>
      <w:r w:rsidR="005B5BD5">
        <w:rPr>
          <w:rFonts w:ascii="Arial" w:hAnsi="Arial" w:cs="Arial"/>
          <w:b w:val="0"/>
          <w:sz w:val="20"/>
        </w:rPr>
        <w:t>95</w:t>
      </w:r>
      <w:r w:rsidR="00E52EDF">
        <w:rPr>
          <w:rFonts w:ascii="Arial" w:hAnsi="Arial" w:cs="Arial"/>
          <w:b w:val="0"/>
          <w:sz w:val="20"/>
        </w:rPr>
        <w:t xml:space="preserve"> </w:t>
      </w:r>
      <w:r w:rsidR="002A15A4" w:rsidRPr="00243F5B">
        <w:rPr>
          <w:rFonts w:ascii="Arial" w:hAnsi="Arial" w:cs="Arial"/>
          <w:b w:val="0"/>
          <w:sz w:val="20"/>
        </w:rPr>
        <w:t xml:space="preserve">K </w:t>
      </w:r>
      <w:proofErr w:type="spellStart"/>
      <w:r w:rsidR="002A15A4" w:rsidRPr="00243F5B">
        <w:rPr>
          <w:rFonts w:ascii="Arial" w:hAnsi="Arial" w:cs="Arial"/>
          <w:b w:val="0"/>
          <w:sz w:val="20"/>
        </w:rPr>
        <w:t>autotronik</w:t>
      </w:r>
      <w:proofErr w:type="spellEnd"/>
      <w:r w:rsidRPr="00243F5B">
        <w:rPr>
          <w:rFonts w:ascii="Arial" w:hAnsi="Arial" w:cs="Arial"/>
          <w:b w:val="0"/>
          <w:sz w:val="20"/>
        </w:rPr>
        <w:t xml:space="preserve"> s</w:t>
      </w:r>
      <w:r w:rsidR="00243F5B" w:rsidRPr="00243F5B">
        <w:rPr>
          <w:rFonts w:ascii="Arial" w:hAnsi="Arial" w:cs="Arial"/>
          <w:b w:val="0"/>
          <w:sz w:val="20"/>
        </w:rPr>
        <w:t xml:space="preserve"> rozšíreným počtom hodín </w:t>
      </w:r>
      <w:r w:rsidR="00243F5B">
        <w:rPr>
          <w:rFonts w:ascii="Arial" w:hAnsi="Arial" w:cs="Arial"/>
          <w:b w:val="0"/>
          <w:sz w:val="20"/>
        </w:rPr>
        <w:t>praktického vyučovania</w:t>
      </w:r>
      <w:r w:rsidRPr="00243F5B">
        <w:rPr>
          <w:rFonts w:ascii="Arial" w:hAnsi="Arial" w:cs="Arial"/>
          <w:b w:val="0"/>
          <w:sz w:val="20"/>
        </w:rPr>
        <w:t xml:space="preserve"> </w:t>
      </w:r>
      <w:r w:rsidR="00C27DCE">
        <w:rPr>
          <w:rFonts w:ascii="Arial" w:hAnsi="Arial" w:cs="Arial"/>
          <w:b w:val="0"/>
          <w:sz w:val="20"/>
        </w:rPr>
        <w:t>je</w:t>
      </w:r>
      <w:r w:rsidRPr="00243F5B">
        <w:rPr>
          <w:rFonts w:ascii="Arial" w:hAnsi="Arial" w:cs="Arial"/>
          <w:b w:val="0"/>
          <w:sz w:val="20"/>
        </w:rPr>
        <w:t xml:space="preserve"> pripraven</w:t>
      </w:r>
      <w:r w:rsidR="00C27DCE">
        <w:rPr>
          <w:rFonts w:ascii="Arial" w:hAnsi="Arial" w:cs="Arial"/>
          <w:b w:val="0"/>
          <w:sz w:val="20"/>
        </w:rPr>
        <w:t>ý</w:t>
      </w:r>
      <w:r w:rsidRPr="00243F5B">
        <w:rPr>
          <w:rFonts w:ascii="Arial" w:hAnsi="Arial" w:cs="Arial"/>
          <w:b w:val="0"/>
          <w:sz w:val="20"/>
        </w:rPr>
        <w:t xml:space="preserve"> </w:t>
      </w:r>
      <w:r w:rsidR="00243F5B" w:rsidRPr="00243F5B">
        <w:rPr>
          <w:rFonts w:ascii="Arial" w:hAnsi="Arial" w:cs="Arial"/>
          <w:b w:val="0"/>
          <w:sz w:val="20"/>
        </w:rPr>
        <w:t>k výkonu náročných činností v oblasti údržby, opráv a predovšetkým diagnostiky motorových vozidiel. Ďalšie uplatnenie môž</w:t>
      </w:r>
      <w:r w:rsidR="00C27DCE">
        <w:rPr>
          <w:rFonts w:ascii="Arial" w:hAnsi="Arial" w:cs="Arial"/>
          <w:b w:val="0"/>
          <w:sz w:val="20"/>
        </w:rPr>
        <w:t>e</w:t>
      </w:r>
      <w:r w:rsidR="00243F5B" w:rsidRPr="00243F5B">
        <w:rPr>
          <w:rFonts w:ascii="Arial" w:hAnsi="Arial" w:cs="Arial"/>
          <w:b w:val="0"/>
          <w:sz w:val="20"/>
        </w:rPr>
        <w:t xml:space="preserve"> absolvent nájsť v oblasti prevádzky a servisu motorových vozidiel ako prijímací technik, predajca vozidiel, vedúci autoservisu, technik v staniciach technickej kontroly, v staniciach emisných kontrol, apod., a taktiež môž</w:t>
      </w:r>
      <w:r w:rsidR="00404C44">
        <w:rPr>
          <w:rFonts w:ascii="Arial" w:hAnsi="Arial" w:cs="Arial"/>
          <w:b w:val="0"/>
          <w:sz w:val="20"/>
        </w:rPr>
        <w:t>e</w:t>
      </w:r>
      <w:r w:rsidR="00243F5B" w:rsidRPr="00243F5B">
        <w:rPr>
          <w:rFonts w:ascii="Arial" w:hAnsi="Arial" w:cs="Arial"/>
          <w:b w:val="0"/>
          <w:sz w:val="20"/>
        </w:rPr>
        <w:t xml:space="preserve"> nájsť uplatnenie v samotnom podnikaní v oblasti autoopravárenstva. </w:t>
      </w:r>
    </w:p>
    <w:p w14:paraId="70497B3F" w14:textId="77777777" w:rsidR="007D5EE9" w:rsidRDefault="007D5EE9" w:rsidP="00243F5B">
      <w:pPr>
        <w:pStyle w:val="Zkladntext"/>
        <w:rPr>
          <w:rFonts w:ascii="Arial" w:hAnsi="Arial" w:cs="Arial"/>
          <w:b w:val="0"/>
          <w:sz w:val="20"/>
        </w:rPr>
      </w:pPr>
    </w:p>
    <w:p w14:paraId="4E0A1AD8" w14:textId="77777777" w:rsidR="006A1915" w:rsidRDefault="00404C44" w:rsidP="006A1915">
      <w:pPr>
        <w:pStyle w:val="Zarkazkladnhotextu2"/>
        <w:ind w:firstLine="0"/>
        <w:rPr>
          <w:rFonts w:ascii="Arial" w:hAnsi="Arial" w:cs="Arial"/>
          <w:sz w:val="20"/>
        </w:rPr>
      </w:pPr>
      <w:r w:rsidRPr="00404C44">
        <w:rPr>
          <w:rFonts w:ascii="Arial" w:hAnsi="Arial" w:cs="Arial"/>
          <w:sz w:val="20"/>
        </w:rPr>
        <w:t>Absolvent má vedomosti a zručnosti z oblasti strojárskeho vzdelávania</w:t>
      </w:r>
      <w:r w:rsidRPr="00404C44">
        <w:rPr>
          <w:rFonts w:ascii="Arial" w:hAnsi="Arial" w:cs="Arial"/>
          <w:b/>
          <w:sz w:val="20"/>
        </w:rPr>
        <w:t xml:space="preserve"> </w:t>
      </w:r>
      <w:r w:rsidR="006A1915">
        <w:rPr>
          <w:rFonts w:ascii="Arial" w:hAnsi="Arial" w:cs="Arial"/>
          <w:b/>
          <w:sz w:val="20"/>
        </w:rPr>
        <w:t>(</w:t>
      </w:r>
      <w:r w:rsidRPr="00404C44">
        <w:rPr>
          <w:rFonts w:ascii="Arial" w:hAnsi="Arial" w:cs="Arial"/>
          <w:sz w:val="20"/>
        </w:rPr>
        <w:t>technick</w:t>
      </w:r>
      <w:r>
        <w:rPr>
          <w:rFonts w:ascii="Arial" w:hAnsi="Arial" w:cs="Arial"/>
          <w:sz w:val="20"/>
        </w:rPr>
        <w:t>é</w:t>
      </w:r>
      <w:r w:rsidRPr="00404C44">
        <w:rPr>
          <w:rFonts w:ascii="Arial" w:hAnsi="Arial" w:cs="Arial"/>
          <w:sz w:val="20"/>
        </w:rPr>
        <w:t xml:space="preserve"> a elektrotechnick</w:t>
      </w:r>
      <w:r>
        <w:rPr>
          <w:rFonts w:ascii="Arial" w:hAnsi="Arial" w:cs="Arial"/>
          <w:sz w:val="20"/>
        </w:rPr>
        <w:t>é</w:t>
      </w:r>
      <w:r w:rsidRPr="00404C44">
        <w:rPr>
          <w:rFonts w:ascii="Arial" w:hAnsi="Arial" w:cs="Arial"/>
          <w:sz w:val="20"/>
        </w:rPr>
        <w:t xml:space="preserve"> zobrazovan</w:t>
      </w:r>
      <w:r>
        <w:rPr>
          <w:rFonts w:ascii="Arial" w:hAnsi="Arial" w:cs="Arial"/>
          <w:sz w:val="20"/>
        </w:rPr>
        <w:t>ie</w:t>
      </w:r>
      <w:r w:rsidRPr="00404C44">
        <w:rPr>
          <w:rFonts w:ascii="Arial" w:hAnsi="Arial" w:cs="Arial"/>
          <w:sz w:val="20"/>
        </w:rPr>
        <w:t xml:space="preserve"> súč</w:t>
      </w:r>
      <w:r w:rsidR="006A1915">
        <w:rPr>
          <w:rFonts w:ascii="Arial" w:hAnsi="Arial" w:cs="Arial"/>
          <w:sz w:val="20"/>
        </w:rPr>
        <w:t>iastok</w:t>
      </w:r>
      <w:r w:rsidRPr="00404C44">
        <w:rPr>
          <w:rFonts w:ascii="Arial" w:hAnsi="Arial" w:cs="Arial"/>
          <w:sz w:val="20"/>
        </w:rPr>
        <w:t xml:space="preserve">, mechanizmov a funkčných celkov, </w:t>
      </w:r>
      <w:r w:rsidR="006A1915">
        <w:rPr>
          <w:rFonts w:ascii="Arial" w:hAnsi="Arial" w:cs="Arial"/>
          <w:sz w:val="20"/>
        </w:rPr>
        <w:t>orientácia</w:t>
      </w:r>
      <w:r w:rsidRPr="00404C44">
        <w:rPr>
          <w:rFonts w:ascii="Arial" w:hAnsi="Arial" w:cs="Arial"/>
          <w:sz w:val="20"/>
        </w:rPr>
        <w:t xml:space="preserve"> v odbornej literatúre, návodoch, normách, tabuľkách, manuáloch a pod., </w:t>
      </w:r>
      <w:r>
        <w:rPr>
          <w:rFonts w:ascii="Arial" w:hAnsi="Arial" w:cs="Arial"/>
          <w:sz w:val="20"/>
        </w:rPr>
        <w:t>tvor</w:t>
      </w:r>
      <w:r w:rsidR="006A1915">
        <w:rPr>
          <w:rFonts w:ascii="Arial" w:hAnsi="Arial" w:cs="Arial"/>
          <w:sz w:val="20"/>
        </w:rPr>
        <w:t>ba</w:t>
      </w:r>
      <w:r w:rsidRPr="00404C44">
        <w:rPr>
          <w:rFonts w:ascii="Arial" w:hAnsi="Arial" w:cs="Arial"/>
          <w:sz w:val="20"/>
        </w:rPr>
        <w:t xml:space="preserve"> technick</w:t>
      </w:r>
      <w:r w:rsidR="006A1915">
        <w:rPr>
          <w:rFonts w:ascii="Arial" w:hAnsi="Arial" w:cs="Arial"/>
          <w:sz w:val="20"/>
        </w:rPr>
        <w:t>ej</w:t>
      </w:r>
      <w:r w:rsidRPr="00404C44">
        <w:rPr>
          <w:rFonts w:ascii="Arial" w:hAnsi="Arial" w:cs="Arial"/>
          <w:sz w:val="20"/>
        </w:rPr>
        <w:t xml:space="preserve"> dokumentáci</w:t>
      </w:r>
      <w:r w:rsidR="006A1915">
        <w:rPr>
          <w:rFonts w:ascii="Arial" w:hAnsi="Arial" w:cs="Arial"/>
          <w:sz w:val="20"/>
        </w:rPr>
        <w:t xml:space="preserve">e </w:t>
      </w:r>
      <w:r w:rsidRPr="00404C44">
        <w:rPr>
          <w:rFonts w:ascii="Arial" w:hAnsi="Arial" w:cs="Arial"/>
          <w:sz w:val="20"/>
        </w:rPr>
        <w:t>pomocou výpočtovej techniky</w:t>
      </w:r>
      <w:r w:rsidR="006A1915">
        <w:rPr>
          <w:rFonts w:ascii="Arial" w:hAnsi="Arial" w:cs="Arial"/>
          <w:sz w:val="20"/>
        </w:rPr>
        <w:t xml:space="preserve">), elektrotechnického vzdelávania </w:t>
      </w:r>
      <w:r w:rsidR="006A1915" w:rsidRPr="006A1915">
        <w:rPr>
          <w:rFonts w:ascii="Arial" w:hAnsi="Arial" w:cs="Arial"/>
          <w:sz w:val="20"/>
        </w:rPr>
        <w:t>(teoretick</w:t>
      </w:r>
      <w:r w:rsidR="006A1915">
        <w:rPr>
          <w:rFonts w:ascii="Arial" w:hAnsi="Arial" w:cs="Arial"/>
          <w:sz w:val="20"/>
        </w:rPr>
        <w:t>é</w:t>
      </w:r>
      <w:r w:rsidR="006A1915" w:rsidRPr="006A1915">
        <w:rPr>
          <w:rFonts w:ascii="Arial" w:hAnsi="Arial" w:cs="Arial"/>
          <w:sz w:val="20"/>
        </w:rPr>
        <w:t xml:space="preserve"> vedomos</w:t>
      </w:r>
      <w:r w:rsidR="006A1915">
        <w:rPr>
          <w:rFonts w:ascii="Arial" w:hAnsi="Arial" w:cs="Arial"/>
          <w:sz w:val="20"/>
        </w:rPr>
        <w:t>ti</w:t>
      </w:r>
      <w:r w:rsidR="006A1915" w:rsidRPr="006A1915">
        <w:rPr>
          <w:rFonts w:ascii="Arial" w:hAnsi="Arial" w:cs="Arial"/>
          <w:sz w:val="20"/>
        </w:rPr>
        <w:t xml:space="preserve"> a praktick</w:t>
      </w:r>
      <w:r w:rsidR="006A1915">
        <w:rPr>
          <w:rFonts w:ascii="Arial" w:hAnsi="Arial" w:cs="Arial"/>
          <w:sz w:val="20"/>
        </w:rPr>
        <w:t>é</w:t>
      </w:r>
      <w:r w:rsidR="006A1915" w:rsidRPr="006A1915">
        <w:rPr>
          <w:rFonts w:ascii="Arial" w:hAnsi="Arial" w:cs="Arial"/>
          <w:sz w:val="20"/>
        </w:rPr>
        <w:t xml:space="preserve"> zručnos</w:t>
      </w:r>
      <w:r w:rsidR="006A1915">
        <w:rPr>
          <w:rFonts w:ascii="Arial" w:hAnsi="Arial" w:cs="Arial"/>
          <w:sz w:val="20"/>
        </w:rPr>
        <w:t>ti</w:t>
      </w:r>
      <w:r w:rsidR="006A1915" w:rsidRPr="006A1915">
        <w:rPr>
          <w:rFonts w:ascii="Arial" w:hAnsi="Arial" w:cs="Arial"/>
          <w:sz w:val="20"/>
        </w:rPr>
        <w:t xml:space="preserve"> pri opravách a nastavení elektrických </w:t>
      </w:r>
      <w:r w:rsidR="001A35B2">
        <w:rPr>
          <w:rFonts w:ascii="Arial" w:hAnsi="Arial" w:cs="Arial"/>
          <w:sz w:val="20"/>
        </w:rPr>
        <w:t xml:space="preserve">a elektronických </w:t>
      </w:r>
      <w:r w:rsidR="006A1915" w:rsidRPr="006A1915">
        <w:rPr>
          <w:rFonts w:ascii="Arial" w:hAnsi="Arial" w:cs="Arial"/>
          <w:sz w:val="20"/>
        </w:rPr>
        <w:t xml:space="preserve">zariadení a príslušenstva </w:t>
      </w:r>
      <w:r w:rsidR="001A35B2">
        <w:rPr>
          <w:rFonts w:ascii="Arial" w:hAnsi="Arial" w:cs="Arial"/>
          <w:sz w:val="20"/>
        </w:rPr>
        <w:t>cestných</w:t>
      </w:r>
      <w:r w:rsidR="006A1915" w:rsidRPr="006A1915">
        <w:rPr>
          <w:rFonts w:ascii="Arial" w:hAnsi="Arial" w:cs="Arial"/>
          <w:sz w:val="20"/>
        </w:rPr>
        <w:t xml:space="preserve"> vozidiel, meran</w:t>
      </w:r>
      <w:r w:rsidR="006A1915">
        <w:rPr>
          <w:rFonts w:ascii="Arial" w:hAnsi="Arial" w:cs="Arial"/>
          <w:sz w:val="20"/>
        </w:rPr>
        <w:t>ie</w:t>
      </w:r>
      <w:r w:rsidR="006A1915" w:rsidRPr="006A1915">
        <w:rPr>
          <w:rFonts w:ascii="Arial" w:hAnsi="Arial" w:cs="Arial"/>
          <w:sz w:val="20"/>
        </w:rPr>
        <w:t xml:space="preserve"> neelektrických a elektrických prístrojov a zariadení, ich základn</w:t>
      </w:r>
      <w:r w:rsidR="006A1915">
        <w:rPr>
          <w:rFonts w:ascii="Arial" w:hAnsi="Arial" w:cs="Arial"/>
          <w:sz w:val="20"/>
        </w:rPr>
        <w:t>é</w:t>
      </w:r>
      <w:r w:rsidR="006A1915" w:rsidRPr="006A1915">
        <w:rPr>
          <w:rFonts w:ascii="Arial" w:hAnsi="Arial" w:cs="Arial"/>
          <w:sz w:val="20"/>
        </w:rPr>
        <w:t xml:space="preserve"> funkci</w:t>
      </w:r>
      <w:r w:rsidR="006A1915">
        <w:rPr>
          <w:rFonts w:ascii="Arial" w:hAnsi="Arial" w:cs="Arial"/>
          <w:sz w:val="20"/>
        </w:rPr>
        <w:t>e</w:t>
      </w:r>
      <w:r w:rsidR="006A1915" w:rsidRPr="006A1915">
        <w:rPr>
          <w:rFonts w:ascii="Arial" w:hAnsi="Arial" w:cs="Arial"/>
          <w:sz w:val="20"/>
        </w:rPr>
        <w:t xml:space="preserve"> vo vozidlách a možnos</w:t>
      </w:r>
      <w:r w:rsidR="006A1915">
        <w:rPr>
          <w:rFonts w:ascii="Arial" w:hAnsi="Arial" w:cs="Arial"/>
          <w:sz w:val="20"/>
        </w:rPr>
        <w:t>ti</w:t>
      </w:r>
      <w:r w:rsidR="006A1915" w:rsidRPr="006A1915">
        <w:rPr>
          <w:rFonts w:ascii="Arial" w:hAnsi="Arial" w:cs="Arial"/>
          <w:sz w:val="20"/>
        </w:rPr>
        <w:t xml:space="preserve"> ich ďalšieho využitia, diagnostikovanie a meranie technického stavu vozidiel pri uplatňovaní najdôležitejších zásad bezpečnosti a ochrany zdravia pri práci, predovšetkým ochrany pred účinkami elektrického prúdu s poskytnutím prvej pomoci pri úrazoch elektrickým prúdom</w:t>
      </w:r>
      <w:r w:rsidR="001A35B2">
        <w:rPr>
          <w:rFonts w:ascii="Arial" w:hAnsi="Arial" w:cs="Arial"/>
          <w:sz w:val="20"/>
        </w:rPr>
        <w:t xml:space="preserve">). </w:t>
      </w:r>
    </w:p>
    <w:p w14:paraId="74B4AD27" w14:textId="77777777" w:rsidR="001A35B2" w:rsidRPr="00461A57" w:rsidRDefault="001A35B2" w:rsidP="00461A57">
      <w:pPr>
        <w:pStyle w:val="Zarkazkladnhotextu2"/>
        <w:ind w:firstLine="0"/>
        <w:rPr>
          <w:rFonts w:ascii="Arial" w:hAnsi="Arial" w:cs="Arial"/>
          <w:sz w:val="20"/>
        </w:rPr>
      </w:pPr>
      <w:r>
        <w:rPr>
          <w:rFonts w:ascii="Arial" w:hAnsi="Arial" w:cs="Arial"/>
          <w:sz w:val="20"/>
        </w:rPr>
        <w:t xml:space="preserve">Absolvent disponuje aj odbornými kompetenciami súvisiacimi s prevádzkou a údržbou strojov a zariadení so zameraním na cestné vozidlá, </w:t>
      </w:r>
      <w:r w:rsidR="00461A57">
        <w:rPr>
          <w:rFonts w:ascii="Arial" w:hAnsi="Arial" w:cs="Arial"/>
          <w:sz w:val="20"/>
        </w:rPr>
        <w:t xml:space="preserve">jednaním so zákazníkmi, </w:t>
      </w:r>
      <w:r w:rsidRPr="00461A57">
        <w:rPr>
          <w:rFonts w:ascii="Arial" w:hAnsi="Arial" w:cs="Arial"/>
          <w:sz w:val="20"/>
        </w:rPr>
        <w:t>zaisťovan</w:t>
      </w:r>
      <w:r w:rsidR="00461A57" w:rsidRPr="00461A57">
        <w:rPr>
          <w:rFonts w:ascii="Arial" w:hAnsi="Arial" w:cs="Arial"/>
          <w:sz w:val="20"/>
        </w:rPr>
        <w:t>ím</w:t>
      </w:r>
      <w:r w:rsidRPr="00461A57">
        <w:rPr>
          <w:rFonts w:ascii="Arial" w:hAnsi="Arial" w:cs="Arial"/>
          <w:sz w:val="20"/>
        </w:rPr>
        <w:t xml:space="preserve"> príjmu a výdaja vozidiel do opravy alebo z opravy, prevádzan</w:t>
      </w:r>
      <w:r w:rsidR="00461A57" w:rsidRPr="00461A57">
        <w:rPr>
          <w:rFonts w:ascii="Arial" w:hAnsi="Arial" w:cs="Arial"/>
          <w:sz w:val="20"/>
        </w:rPr>
        <w:t>ím</w:t>
      </w:r>
      <w:r w:rsidRPr="00461A57">
        <w:rPr>
          <w:rFonts w:ascii="Arial" w:hAnsi="Arial" w:cs="Arial"/>
          <w:sz w:val="20"/>
        </w:rPr>
        <w:t xml:space="preserve"> opráv, nastaven</w:t>
      </w:r>
      <w:r w:rsidR="00461A57" w:rsidRPr="00461A57">
        <w:rPr>
          <w:rFonts w:ascii="Arial" w:hAnsi="Arial" w:cs="Arial"/>
          <w:sz w:val="20"/>
        </w:rPr>
        <w:t>ím</w:t>
      </w:r>
      <w:r w:rsidRPr="00461A57">
        <w:rPr>
          <w:rFonts w:ascii="Arial" w:hAnsi="Arial" w:cs="Arial"/>
          <w:sz w:val="20"/>
        </w:rPr>
        <w:t xml:space="preserve"> a diagnostikovan</w:t>
      </w:r>
      <w:r w:rsidR="00461A57" w:rsidRPr="00461A57">
        <w:rPr>
          <w:rFonts w:ascii="Arial" w:hAnsi="Arial" w:cs="Arial"/>
          <w:sz w:val="20"/>
        </w:rPr>
        <w:t>ím</w:t>
      </w:r>
      <w:r w:rsidRPr="00461A57">
        <w:rPr>
          <w:rFonts w:ascii="Arial" w:hAnsi="Arial" w:cs="Arial"/>
          <w:sz w:val="20"/>
        </w:rPr>
        <w:t>, príprav</w:t>
      </w:r>
      <w:r w:rsidR="00461A57" w:rsidRPr="00461A57">
        <w:rPr>
          <w:rFonts w:ascii="Arial" w:hAnsi="Arial" w:cs="Arial"/>
          <w:sz w:val="20"/>
        </w:rPr>
        <w:t>ou</w:t>
      </w:r>
      <w:r w:rsidRPr="00461A57">
        <w:rPr>
          <w:rFonts w:ascii="Arial" w:hAnsi="Arial" w:cs="Arial"/>
          <w:sz w:val="20"/>
        </w:rPr>
        <w:t xml:space="preserve"> nových vozidiel na prevádzku, vykonávan</w:t>
      </w:r>
      <w:r w:rsidR="00461A57" w:rsidRPr="00461A57">
        <w:rPr>
          <w:rFonts w:ascii="Arial" w:hAnsi="Arial" w:cs="Arial"/>
          <w:sz w:val="20"/>
        </w:rPr>
        <w:t>ím</w:t>
      </w:r>
      <w:r w:rsidRPr="00461A57">
        <w:rPr>
          <w:rFonts w:ascii="Arial" w:hAnsi="Arial" w:cs="Arial"/>
          <w:sz w:val="20"/>
        </w:rPr>
        <w:t xml:space="preserve"> organizačných alebo servisných úkonov v stanici technickej kontroly a stanici merania emisií, spracovan</w:t>
      </w:r>
      <w:r w:rsidR="00461A57" w:rsidRPr="00461A57">
        <w:rPr>
          <w:rFonts w:ascii="Arial" w:hAnsi="Arial" w:cs="Arial"/>
          <w:sz w:val="20"/>
        </w:rPr>
        <w:t>ím</w:t>
      </w:r>
      <w:r w:rsidRPr="00461A57">
        <w:rPr>
          <w:rFonts w:ascii="Arial" w:hAnsi="Arial" w:cs="Arial"/>
          <w:sz w:val="20"/>
        </w:rPr>
        <w:t xml:space="preserve"> servisnej dokumentácie</w:t>
      </w:r>
      <w:r w:rsidR="00461A57" w:rsidRPr="00461A57">
        <w:rPr>
          <w:rFonts w:ascii="Arial" w:hAnsi="Arial" w:cs="Arial"/>
          <w:sz w:val="20"/>
        </w:rPr>
        <w:t xml:space="preserve"> a pod.</w:t>
      </w:r>
    </w:p>
    <w:p w14:paraId="5263A575" w14:textId="77777777" w:rsidR="00404C44" w:rsidRPr="00404C44" w:rsidRDefault="008F1E17" w:rsidP="00404C44">
      <w:pPr>
        <w:pStyle w:val="Zarkazkladnhotextu2"/>
        <w:ind w:firstLine="0"/>
        <w:rPr>
          <w:rFonts w:ascii="Arial" w:hAnsi="Arial" w:cs="Arial"/>
          <w:sz w:val="20"/>
        </w:rPr>
      </w:pPr>
      <w:r>
        <w:rPr>
          <w:rFonts w:ascii="Arial" w:hAnsi="Arial" w:cs="Arial"/>
          <w:sz w:val="20"/>
        </w:rPr>
        <w:t>Absolvent má vedomosti i ekonomického charakteru. Svojím tvorivým prístupom je schopný podporovať marketingovo orientované podnikateľské aktivit</w:t>
      </w:r>
      <w:r w:rsidR="003812B6">
        <w:rPr>
          <w:rFonts w:ascii="Arial" w:hAnsi="Arial" w:cs="Arial"/>
          <w:sz w:val="20"/>
        </w:rPr>
        <w:t>y, ktorých konečným cieľom je spokojnosť zákazníka.</w:t>
      </w:r>
    </w:p>
    <w:p w14:paraId="53CF4FBF" w14:textId="77777777" w:rsidR="004A099E" w:rsidRPr="004A099E" w:rsidRDefault="00DD040E" w:rsidP="004A099E">
      <w:pPr>
        <w:pStyle w:val="Textkomentra"/>
        <w:jc w:val="both"/>
        <w:rPr>
          <w:rFonts w:ascii="Arial" w:hAnsi="Arial" w:cs="Arial"/>
        </w:rPr>
      </w:pPr>
      <w:r w:rsidRPr="00DD040E">
        <w:rPr>
          <w:rFonts w:ascii="Arial" w:eastAsia="Calibri" w:hAnsi="Arial" w:cs="Arial"/>
        </w:rPr>
        <w:t xml:space="preserve">Absolventi </w:t>
      </w:r>
      <w:r w:rsidR="00C27DCE">
        <w:rPr>
          <w:rFonts w:ascii="Arial" w:eastAsia="Calibri" w:hAnsi="Arial" w:cs="Arial"/>
        </w:rPr>
        <w:t xml:space="preserve">tohto </w:t>
      </w:r>
      <w:r w:rsidRPr="00DD040E">
        <w:rPr>
          <w:rFonts w:ascii="Arial" w:eastAsia="Calibri" w:hAnsi="Arial" w:cs="Arial"/>
        </w:rPr>
        <w:t>študijn</w:t>
      </w:r>
      <w:r w:rsidR="00175196">
        <w:rPr>
          <w:rFonts w:ascii="Arial" w:eastAsia="Calibri" w:hAnsi="Arial" w:cs="Arial"/>
        </w:rPr>
        <w:t>ého</w:t>
      </w:r>
      <w:r w:rsidRPr="00DD040E">
        <w:rPr>
          <w:rFonts w:ascii="Arial" w:eastAsia="Calibri" w:hAnsi="Arial" w:cs="Arial"/>
        </w:rPr>
        <w:t xml:space="preserve"> odbor</w:t>
      </w:r>
      <w:r w:rsidR="00175196">
        <w:rPr>
          <w:rFonts w:ascii="Arial" w:eastAsia="Calibri" w:hAnsi="Arial" w:cs="Arial"/>
        </w:rPr>
        <w:t>u</w:t>
      </w:r>
      <w:r w:rsidRPr="00DD040E">
        <w:rPr>
          <w:rFonts w:ascii="Arial" w:eastAsia="Calibri" w:hAnsi="Arial" w:cs="Arial"/>
        </w:rPr>
        <w:t xml:space="preserve"> s rozšíreným počtom hodín praktického vyučovania</w:t>
      </w:r>
      <w:r w:rsidR="00175196">
        <w:rPr>
          <w:rFonts w:ascii="Arial" w:eastAsia="Calibri" w:hAnsi="Arial" w:cs="Arial"/>
        </w:rPr>
        <w:t xml:space="preserve"> </w:t>
      </w:r>
      <w:r>
        <w:rPr>
          <w:rFonts w:ascii="Arial" w:eastAsia="Calibri" w:hAnsi="Arial" w:cs="Arial"/>
        </w:rPr>
        <w:t xml:space="preserve"> </w:t>
      </w:r>
      <w:r w:rsidRPr="00DD040E">
        <w:rPr>
          <w:rFonts w:ascii="Arial" w:eastAsia="Calibri" w:hAnsi="Arial" w:cs="Arial"/>
        </w:rPr>
        <w:t xml:space="preserve">sú </w:t>
      </w:r>
      <w:r w:rsidR="00175196">
        <w:rPr>
          <w:rFonts w:ascii="Arial" w:eastAsia="Calibri" w:hAnsi="Arial" w:cs="Arial"/>
        </w:rPr>
        <w:t xml:space="preserve"> </w:t>
      </w:r>
      <w:r w:rsidRPr="00DD040E">
        <w:rPr>
          <w:rFonts w:ascii="Arial" w:eastAsia="Calibri" w:hAnsi="Arial" w:cs="Arial"/>
        </w:rPr>
        <w:t>pripravení vykonávať mechanické, elektromecha</w:t>
      </w:r>
      <w:r w:rsidR="00175196">
        <w:rPr>
          <w:rFonts w:ascii="Arial" w:eastAsia="Calibri" w:hAnsi="Arial" w:cs="Arial"/>
        </w:rPr>
        <w:t xml:space="preserve">nické a elektrické práce, ktoré </w:t>
      </w:r>
      <w:r w:rsidRPr="00DD040E">
        <w:rPr>
          <w:rFonts w:ascii="Arial" w:eastAsia="Calibri" w:hAnsi="Arial" w:cs="Arial"/>
        </w:rPr>
        <w:t xml:space="preserve">súvisia s montážou, prevádzkou, </w:t>
      </w:r>
      <w:r w:rsidRPr="004A099E">
        <w:rPr>
          <w:rFonts w:ascii="Arial" w:eastAsia="Calibri" w:hAnsi="Arial" w:cs="Arial"/>
        </w:rPr>
        <w:t>nastavovaním, ož</w:t>
      </w:r>
      <w:r w:rsidR="00175196" w:rsidRPr="004A099E">
        <w:rPr>
          <w:rFonts w:ascii="Arial" w:eastAsia="Calibri" w:hAnsi="Arial" w:cs="Arial"/>
        </w:rPr>
        <w:t xml:space="preserve">ivovaním, diagnostikovaním, </w:t>
      </w:r>
      <w:r w:rsidRPr="004A099E">
        <w:rPr>
          <w:rFonts w:ascii="Arial" w:eastAsia="Calibri" w:hAnsi="Arial" w:cs="Arial"/>
        </w:rPr>
        <w:t>údržbou a opravami elektronických prvkov a zariadení v</w:t>
      </w:r>
      <w:r w:rsidR="00175196" w:rsidRPr="004A099E">
        <w:rPr>
          <w:rFonts w:ascii="Arial" w:eastAsia="Calibri" w:hAnsi="Arial" w:cs="Arial"/>
        </w:rPr>
        <w:t xml:space="preserve"> dopravnej </w:t>
      </w:r>
      <w:r w:rsidRPr="004A099E">
        <w:rPr>
          <w:rFonts w:ascii="Arial" w:eastAsia="Calibri" w:hAnsi="Arial" w:cs="Arial"/>
        </w:rPr>
        <w:t>prevádzke, sú schopní vykonávať práce technického, ekonomického</w:t>
      </w:r>
      <w:r w:rsidR="00175196" w:rsidRPr="004A099E">
        <w:rPr>
          <w:rFonts w:ascii="Arial" w:eastAsia="Calibri" w:hAnsi="Arial" w:cs="Arial"/>
        </w:rPr>
        <w:t xml:space="preserve"> </w:t>
      </w:r>
      <w:r w:rsidR="004A099E">
        <w:rPr>
          <w:rFonts w:ascii="Arial" w:eastAsia="Calibri" w:hAnsi="Arial" w:cs="Arial"/>
        </w:rPr>
        <w:t>a organizačného charakteru v</w:t>
      </w:r>
      <w:r w:rsidR="004A099E" w:rsidRPr="004A099E">
        <w:rPr>
          <w:rFonts w:ascii="Arial" w:hAnsi="Arial" w:cs="Arial"/>
        </w:rPr>
        <w:t>o firmách, ktorých predmetom činnosti je autoopravárenstvo, predaj automobilov, resp. ich prevádzka.</w:t>
      </w:r>
    </w:p>
    <w:p w14:paraId="53332ED9" w14:textId="77777777" w:rsidR="00175196" w:rsidRDefault="00175196" w:rsidP="00175196">
      <w:pPr>
        <w:autoSpaceDE w:val="0"/>
        <w:autoSpaceDN w:val="0"/>
        <w:adjustRightInd w:val="0"/>
        <w:jc w:val="both"/>
        <w:rPr>
          <w:rFonts w:ascii="Arial" w:eastAsia="Calibri" w:hAnsi="Arial" w:cs="Arial"/>
          <w:sz w:val="20"/>
          <w:szCs w:val="20"/>
        </w:rPr>
      </w:pPr>
    </w:p>
    <w:p w14:paraId="6D991A37" w14:textId="77777777" w:rsidR="00175196" w:rsidRDefault="00175196" w:rsidP="00175196">
      <w:pPr>
        <w:autoSpaceDE w:val="0"/>
        <w:autoSpaceDN w:val="0"/>
        <w:adjustRightInd w:val="0"/>
        <w:jc w:val="both"/>
        <w:rPr>
          <w:rFonts w:ascii="Arial" w:eastAsia="Calibri" w:hAnsi="Arial" w:cs="Arial"/>
          <w:sz w:val="20"/>
          <w:szCs w:val="20"/>
        </w:rPr>
      </w:pPr>
      <w:r w:rsidRPr="00175196">
        <w:rPr>
          <w:rFonts w:ascii="Arial" w:eastAsia="Calibri" w:hAnsi="Arial" w:cs="Arial"/>
          <w:sz w:val="20"/>
          <w:szCs w:val="20"/>
        </w:rPr>
        <w:t xml:space="preserve">Pre kvalifikované </w:t>
      </w:r>
      <w:r>
        <w:rPr>
          <w:rFonts w:ascii="Arial" w:eastAsia="Calibri" w:hAnsi="Arial" w:cs="Arial"/>
          <w:sz w:val="20"/>
          <w:szCs w:val="20"/>
        </w:rPr>
        <w:t xml:space="preserve"> </w:t>
      </w:r>
      <w:r w:rsidRPr="00175196">
        <w:rPr>
          <w:rFonts w:ascii="Arial" w:eastAsia="Calibri" w:hAnsi="Arial" w:cs="Arial"/>
          <w:sz w:val="20"/>
          <w:szCs w:val="20"/>
        </w:rPr>
        <w:t xml:space="preserve">vykonávanie </w:t>
      </w:r>
      <w:r>
        <w:rPr>
          <w:rFonts w:ascii="Arial" w:eastAsia="Calibri" w:hAnsi="Arial" w:cs="Arial"/>
          <w:sz w:val="20"/>
          <w:szCs w:val="20"/>
        </w:rPr>
        <w:t xml:space="preserve"> </w:t>
      </w:r>
      <w:r w:rsidRPr="00175196">
        <w:rPr>
          <w:rFonts w:ascii="Arial" w:eastAsia="Calibri" w:hAnsi="Arial" w:cs="Arial"/>
          <w:sz w:val="20"/>
          <w:szCs w:val="20"/>
        </w:rPr>
        <w:t xml:space="preserve">uvedených </w:t>
      </w:r>
      <w:r>
        <w:rPr>
          <w:rFonts w:ascii="Arial" w:eastAsia="Calibri" w:hAnsi="Arial" w:cs="Arial"/>
          <w:sz w:val="20"/>
          <w:szCs w:val="20"/>
        </w:rPr>
        <w:t xml:space="preserve"> </w:t>
      </w:r>
      <w:r w:rsidRPr="00175196">
        <w:rPr>
          <w:rFonts w:ascii="Arial" w:eastAsia="Calibri" w:hAnsi="Arial" w:cs="Arial"/>
          <w:sz w:val="20"/>
          <w:szCs w:val="20"/>
        </w:rPr>
        <w:t xml:space="preserve">činností </w:t>
      </w:r>
      <w:r>
        <w:rPr>
          <w:rFonts w:ascii="Arial" w:eastAsia="Calibri" w:hAnsi="Arial" w:cs="Arial"/>
          <w:sz w:val="20"/>
          <w:szCs w:val="20"/>
        </w:rPr>
        <w:t xml:space="preserve"> </w:t>
      </w:r>
      <w:r w:rsidRPr="00175196">
        <w:rPr>
          <w:rFonts w:ascii="Arial" w:eastAsia="Calibri" w:hAnsi="Arial" w:cs="Arial"/>
          <w:sz w:val="20"/>
          <w:szCs w:val="20"/>
        </w:rPr>
        <w:t xml:space="preserve">získajú </w:t>
      </w:r>
      <w:r>
        <w:rPr>
          <w:rFonts w:ascii="Arial" w:eastAsia="Calibri" w:hAnsi="Arial" w:cs="Arial"/>
          <w:sz w:val="20"/>
          <w:szCs w:val="20"/>
        </w:rPr>
        <w:t xml:space="preserve"> </w:t>
      </w:r>
      <w:r w:rsidRPr="00175196">
        <w:rPr>
          <w:rFonts w:ascii="Arial" w:eastAsia="Calibri" w:hAnsi="Arial" w:cs="Arial"/>
          <w:sz w:val="20"/>
          <w:szCs w:val="20"/>
        </w:rPr>
        <w:t>absolventi štúdiom š</w:t>
      </w:r>
      <w:r>
        <w:rPr>
          <w:rFonts w:ascii="Arial" w:eastAsia="Calibri" w:hAnsi="Arial" w:cs="Arial"/>
          <w:sz w:val="20"/>
          <w:szCs w:val="20"/>
        </w:rPr>
        <w:t xml:space="preserve">iroký  </w:t>
      </w:r>
      <w:r w:rsidRPr="00175196">
        <w:rPr>
          <w:rFonts w:ascii="Arial" w:eastAsia="Calibri" w:hAnsi="Arial" w:cs="Arial"/>
          <w:sz w:val="20"/>
          <w:szCs w:val="20"/>
        </w:rPr>
        <w:t xml:space="preserve">odborný </w:t>
      </w:r>
      <w:r>
        <w:rPr>
          <w:rFonts w:ascii="Arial" w:eastAsia="Calibri" w:hAnsi="Arial" w:cs="Arial"/>
          <w:sz w:val="20"/>
          <w:szCs w:val="20"/>
        </w:rPr>
        <w:t xml:space="preserve"> </w:t>
      </w:r>
      <w:r w:rsidRPr="00175196">
        <w:rPr>
          <w:rFonts w:ascii="Arial" w:eastAsia="Calibri" w:hAnsi="Arial" w:cs="Arial"/>
          <w:sz w:val="20"/>
          <w:szCs w:val="20"/>
        </w:rPr>
        <w:t xml:space="preserve">profil </w:t>
      </w:r>
    </w:p>
    <w:p w14:paraId="258F9297" w14:textId="77777777" w:rsidR="00175196" w:rsidRPr="00175196" w:rsidRDefault="00175196" w:rsidP="00175196">
      <w:pPr>
        <w:autoSpaceDE w:val="0"/>
        <w:autoSpaceDN w:val="0"/>
        <w:adjustRightInd w:val="0"/>
        <w:jc w:val="both"/>
        <w:rPr>
          <w:rFonts w:ascii="Arial" w:eastAsia="Calibri" w:hAnsi="Arial" w:cs="Arial"/>
          <w:sz w:val="20"/>
          <w:szCs w:val="20"/>
        </w:rPr>
      </w:pPr>
      <w:r w:rsidRPr="00175196">
        <w:rPr>
          <w:rFonts w:ascii="Arial" w:eastAsia="Calibri" w:hAnsi="Arial" w:cs="Arial"/>
          <w:sz w:val="20"/>
          <w:szCs w:val="20"/>
        </w:rPr>
        <w:t>s nevyhnutným všeobecným vzdelaním, s dostatoč</w:t>
      </w:r>
      <w:r>
        <w:rPr>
          <w:rFonts w:ascii="Arial" w:eastAsia="Calibri" w:hAnsi="Arial" w:cs="Arial"/>
          <w:sz w:val="20"/>
          <w:szCs w:val="20"/>
        </w:rPr>
        <w:t xml:space="preserve">nou adaptabilitou na príbuzné odbory, logicky </w:t>
      </w:r>
      <w:r w:rsidRPr="00175196">
        <w:rPr>
          <w:rFonts w:ascii="Arial" w:eastAsia="Calibri" w:hAnsi="Arial" w:cs="Arial"/>
          <w:sz w:val="20"/>
          <w:szCs w:val="20"/>
        </w:rPr>
        <w:t>mysliaci, schopní aplikovať</w:t>
      </w:r>
      <w:r>
        <w:rPr>
          <w:rFonts w:ascii="Arial" w:eastAsia="Calibri" w:hAnsi="Arial" w:cs="Arial"/>
          <w:sz w:val="20"/>
          <w:szCs w:val="20"/>
        </w:rPr>
        <w:t xml:space="preserve"> nadobudnuté základné </w:t>
      </w:r>
      <w:r w:rsidRPr="00175196">
        <w:rPr>
          <w:rFonts w:ascii="Arial" w:eastAsia="Calibri" w:hAnsi="Arial" w:cs="Arial"/>
          <w:sz w:val="20"/>
          <w:szCs w:val="20"/>
        </w:rPr>
        <w:t>vedomosti, zručnosti a návyky pri rieš</w:t>
      </w:r>
      <w:r>
        <w:rPr>
          <w:rFonts w:ascii="Arial" w:eastAsia="Calibri" w:hAnsi="Arial" w:cs="Arial"/>
          <w:sz w:val="20"/>
          <w:szCs w:val="20"/>
        </w:rPr>
        <w:t xml:space="preserve">ení </w:t>
      </w:r>
      <w:r w:rsidRPr="00175196">
        <w:rPr>
          <w:rFonts w:ascii="Arial" w:eastAsia="Calibri" w:hAnsi="Arial" w:cs="Arial"/>
          <w:sz w:val="20"/>
          <w:szCs w:val="20"/>
        </w:rPr>
        <w:t>konkrétnych problémo</w:t>
      </w:r>
      <w:r>
        <w:rPr>
          <w:rFonts w:ascii="Arial" w:eastAsia="Calibri" w:hAnsi="Arial" w:cs="Arial"/>
          <w:sz w:val="20"/>
          <w:szCs w:val="20"/>
        </w:rPr>
        <w:t xml:space="preserve">v, schopní </w:t>
      </w:r>
      <w:r w:rsidRPr="00175196">
        <w:rPr>
          <w:rFonts w:ascii="Arial" w:eastAsia="Calibri" w:hAnsi="Arial" w:cs="Arial"/>
          <w:sz w:val="20"/>
          <w:szCs w:val="20"/>
        </w:rPr>
        <w:t>samostatnej práce i práce v tíme, sústavné</w:t>
      </w:r>
      <w:r>
        <w:rPr>
          <w:rFonts w:ascii="Arial" w:eastAsia="Calibri" w:hAnsi="Arial" w:cs="Arial"/>
          <w:sz w:val="20"/>
          <w:szCs w:val="20"/>
        </w:rPr>
        <w:t xml:space="preserve">ho samostatného sebavzdelávania </w:t>
      </w:r>
      <w:r w:rsidRPr="00175196">
        <w:rPr>
          <w:rFonts w:ascii="Arial" w:eastAsia="Calibri" w:hAnsi="Arial" w:cs="Arial"/>
          <w:sz w:val="20"/>
          <w:szCs w:val="20"/>
        </w:rPr>
        <w:t>s trvalým záujmom o sledovanie vývoja vo svojom odbore š</w:t>
      </w:r>
      <w:r>
        <w:rPr>
          <w:rFonts w:ascii="Arial" w:eastAsia="Calibri" w:hAnsi="Arial" w:cs="Arial"/>
          <w:sz w:val="20"/>
          <w:szCs w:val="20"/>
        </w:rPr>
        <w:t xml:space="preserve">túdiom odbornej </w:t>
      </w:r>
      <w:r w:rsidRPr="00175196">
        <w:rPr>
          <w:rFonts w:ascii="Arial" w:eastAsia="Calibri" w:hAnsi="Arial" w:cs="Arial"/>
          <w:sz w:val="20"/>
          <w:szCs w:val="20"/>
        </w:rPr>
        <w:t>literatúry, ovládajúci aj vybrané manuálne zručnosti. Sú schopní využívať</w:t>
      </w:r>
      <w:r>
        <w:rPr>
          <w:rFonts w:ascii="Arial" w:eastAsia="Calibri" w:hAnsi="Arial" w:cs="Arial"/>
          <w:sz w:val="20"/>
          <w:szCs w:val="20"/>
        </w:rPr>
        <w:t xml:space="preserve"> vedecky </w:t>
      </w:r>
      <w:r w:rsidRPr="00175196">
        <w:rPr>
          <w:rFonts w:ascii="Arial" w:eastAsia="Calibri" w:hAnsi="Arial" w:cs="Arial"/>
          <w:sz w:val="20"/>
          <w:szCs w:val="20"/>
        </w:rPr>
        <w:t xml:space="preserve">fundované metódy práce na </w:t>
      </w:r>
      <w:r w:rsidRPr="00175196">
        <w:rPr>
          <w:rFonts w:ascii="Arial" w:eastAsia="Calibri" w:hAnsi="Arial" w:cs="Arial"/>
          <w:sz w:val="20"/>
          <w:szCs w:val="20"/>
        </w:rPr>
        <w:lastRenderedPageBreak/>
        <w:t>zodpovedajúcej úrovni a cieľavedome, rozváž</w:t>
      </w:r>
      <w:r>
        <w:rPr>
          <w:rFonts w:ascii="Arial" w:eastAsia="Calibri" w:hAnsi="Arial" w:cs="Arial"/>
          <w:sz w:val="20"/>
          <w:szCs w:val="20"/>
        </w:rPr>
        <w:t xml:space="preserve">ne </w:t>
      </w:r>
      <w:r w:rsidRPr="00175196">
        <w:rPr>
          <w:rFonts w:ascii="Arial" w:eastAsia="Calibri" w:hAnsi="Arial" w:cs="Arial"/>
          <w:sz w:val="20"/>
          <w:szCs w:val="20"/>
        </w:rPr>
        <w:t>a rozhodne jednať v súlade s právnymi normami spoloč</w:t>
      </w:r>
      <w:r>
        <w:rPr>
          <w:rFonts w:ascii="Arial" w:eastAsia="Calibri" w:hAnsi="Arial" w:cs="Arial"/>
          <w:sz w:val="20"/>
          <w:szCs w:val="20"/>
        </w:rPr>
        <w:t xml:space="preserve">nosti a zásadami </w:t>
      </w:r>
      <w:r w:rsidRPr="00175196">
        <w:rPr>
          <w:rFonts w:ascii="Arial" w:eastAsia="Calibri" w:hAnsi="Arial" w:cs="Arial"/>
          <w:sz w:val="20"/>
          <w:szCs w:val="20"/>
        </w:rPr>
        <w:t>vlastenectva, humanizmu, etiky a demokracie. Abs</w:t>
      </w:r>
      <w:r>
        <w:rPr>
          <w:rFonts w:ascii="Arial" w:eastAsia="Calibri" w:hAnsi="Arial" w:cs="Arial"/>
          <w:sz w:val="20"/>
          <w:szCs w:val="20"/>
        </w:rPr>
        <w:t xml:space="preserve">olventi získajú také schopnosti </w:t>
      </w:r>
      <w:r w:rsidRPr="00175196">
        <w:rPr>
          <w:rFonts w:ascii="Arial" w:eastAsia="Calibri" w:hAnsi="Arial" w:cs="Arial"/>
          <w:sz w:val="20"/>
          <w:szCs w:val="20"/>
        </w:rPr>
        <w:t>a vedomosti a flexibilitu svojich schopností, ktoré umožňujú uplatniť sa na pracovnom</w:t>
      </w:r>
    </w:p>
    <w:p w14:paraId="0FF75FD5" w14:textId="77777777" w:rsidR="00175196" w:rsidRPr="00175196" w:rsidRDefault="00175196" w:rsidP="00FC5688">
      <w:pPr>
        <w:autoSpaceDE w:val="0"/>
        <w:autoSpaceDN w:val="0"/>
        <w:adjustRightInd w:val="0"/>
        <w:jc w:val="both"/>
        <w:rPr>
          <w:rFonts w:ascii="Arial" w:eastAsia="Calibri" w:hAnsi="Arial" w:cs="Arial"/>
          <w:sz w:val="20"/>
          <w:szCs w:val="20"/>
        </w:rPr>
      </w:pPr>
      <w:r w:rsidRPr="00175196">
        <w:rPr>
          <w:rFonts w:ascii="Arial" w:eastAsia="Calibri" w:hAnsi="Arial" w:cs="Arial"/>
          <w:sz w:val="20"/>
          <w:szCs w:val="20"/>
        </w:rPr>
        <w:t>trhu na Slovensku a v rámci Európskej únie.</w:t>
      </w:r>
    </w:p>
    <w:p w14:paraId="202431F7" w14:textId="77777777" w:rsidR="000D69CC" w:rsidRDefault="000D69CC" w:rsidP="000D69CC">
      <w:pPr>
        <w:spacing w:before="120"/>
        <w:jc w:val="both"/>
        <w:rPr>
          <w:rFonts w:ascii="Arial" w:hAnsi="Arial" w:cs="Arial"/>
          <w:snapToGrid w:val="0"/>
          <w:sz w:val="20"/>
          <w:szCs w:val="20"/>
        </w:rPr>
      </w:pPr>
      <w:r>
        <w:rPr>
          <w:rFonts w:ascii="Arial" w:hAnsi="Arial" w:cs="Arial"/>
          <w:snapToGrid w:val="0"/>
          <w:sz w:val="20"/>
          <w:szCs w:val="20"/>
        </w:rPr>
        <w:t>Hlavným cieľom študijného odboru je dosiahn</w:t>
      </w:r>
      <w:r w:rsidR="00F754CA">
        <w:rPr>
          <w:rFonts w:ascii="Arial" w:hAnsi="Arial" w:cs="Arial"/>
          <w:snapToGrid w:val="0"/>
          <w:sz w:val="20"/>
          <w:szCs w:val="20"/>
        </w:rPr>
        <w:t>u</w:t>
      </w:r>
      <w:r>
        <w:rPr>
          <w:rFonts w:ascii="Arial" w:hAnsi="Arial" w:cs="Arial"/>
          <w:snapToGrid w:val="0"/>
          <w:sz w:val="20"/>
          <w:szCs w:val="20"/>
        </w:rPr>
        <w:t>ť vysokú flexibilitu uplatnenia absolventa na domácom i zahraničnom trhu práce. Zárove</w:t>
      </w:r>
      <w:r w:rsidR="00796388">
        <w:rPr>
          <w:rFonts w:ascii="Arial" w:hAnsi="Arial" w:cs="Arial"/>
          <w:snapToGrid w:val="0"/>
          <w:sz w:val="20"/>
          <w:szCs w:val="20"/>
        </w:rPr>
        <w:t>ň</w:t>
      </w:r>
      <w:r>
        <w:rPr>
          <w:rFonts w:ascii="Arial" w:hAnsi="Arial" w:cs="Arial"/>
          <w:snapToGrid w:val="0"/>
          <w:sz w:val="20"/>
          <w:szCs w:val="20"/>
        </w:rPr>
        <w:t xml:space="preserve"> sa absolvent v primeranom rozsahu pripravuje tak, aby po zapracovaní mohol získať certifikáty medzinárodnej úrovne. Absolvent študijného odboru </w:t>
      </w:r>
      <w:proofErr w:type="spellStart"/>
      <w:r w:rsidR="00746852">
        <w:rPr>
          <w:rFonts w:ascii="Arial" w:hAnsi="Arial" w:cs="Arial"/>
          <w:snapToGrid w:val="0"/>
          <w:sz w:val="20"/>
          <w:szCs w:val="20"/>
        </w:rPr>
        <w:t>autotronik</w:t>
      </w:r>
      <w:proofErr w:type="spellEnd"/>
      <w:r>
        <w:rPr>
          <w:rFonts w:ascii="Arial" w:hAnsi="Arial" w:cs="Arial"/>
          <w:snapToGrid w:val="0"/>
          <w:sz w:val="20"/>
          <w:szCs w:val="20"/>
        </w:rPr>
        <w:t xml:space="preserve"> je zároveň pripravený pre vysokoškolské štúdium príbuzných odborov na ekonomických, strojárskych a dopravných vysokých školách a univerzitách.</w:t>
      </w:r>
    </w:p>
    <w:p w14:paraId="279DA46D" w14:textId="77777777" w:rsidR="000D69CC" w:rsidRDefault="000D69CC" w:rsidP="000D69CC">
      <w:pPr>
        <w:spacing w:before="120"/>
        <w:jc w:val="both"/>
        <w:rPr>
          <w:rFonts w:ascii="Arial" w:hAnsi="Arial" w:cs="Arial"/>
          <w:snapToGrid w:val="0"/>
          <w:sz w:val="20"/>
          <w:szCs w:val="20"/>
        </w:rPr>
      </w:pPr>
      <w:r w:rsidRPr="00681638">
        <w:rPr>
          <w:rFonts w:ascii="Arial" w:hAnsi="Arial" w:cs="Arial"/>
          <w:snapToGrid w:val="0"/>
          <w:sz w:val="20"/>
          <w:szCs w:val="20"/>
        </w:rPr>
        <w:t>Absolventi získajú schopnosť komunikovať v</w:t>
      </w:r>
      <w:r>
        <w:rPr>
          <w:rFonts w:ascii="Arial" w:hAnsi="Arial" w:cs="Arial"/>
          <w:snapToGrid w:val="0"/>
          <w:sz w:val="20"/>
          <w:szCs w:val="20"/>
        </w:rPr>
        <w:t> </w:t>
      </w:r>
      <w:r w:rsidRPr="00681638">
        <w:rPr>
          <w:rFonts w:ascii="Arial" w:hAnsi="Arial" w:cs="Arial"/>
          <w:snapToGrid w:val="0"/>
          <w:sz w:val="20"/>
          <w:szCs w:val="20"/>
        </w:rPr>
        <w:t>cudz</w:t>
      </w:r>
      <w:r w:rsidR="00FC5688">
        <w:rPr>
          <w:rFonts w:ascii="Arial" w:hAnsi="Arial" w:cs="Arial"/>
          <w:snapToGrid w:val="0"/>
          <w:sz w:val="20"/>
          <w:szCs w:val="20"/>
        </w:rPr>
        <w:t>om</w:t>
      </w:r>
      <w:r w:rsidRPr="00681638">
        <w:rPr>
          <w:rFonts w:ascii="Arial" w:hAnsi="Arial" w:cs="Arial"/>
          <w:snapToGrid w:val="0"/>
          <w:sz w:val="20"/>
          <w:szCs w:val="20"/>
        </w:rPr>
        <w:t xml:space="preserve"> jazyk</w:t>
      </w:r>
      <w:r w:rsidR="00FC5688">
        <w:rPr>
          <w:rFonts w:ascii="Arial" w:hAnsi="Arial" w:cs="Arial"/>
          <w:snapToGrid w:val="0"/>
          <w:sz w:val="20"/>
          <w:szCs w:val="20"/>
        </w:rPr>
        <w:t>u</w:t>
      </w:r>
      <w:r>
        <w:rPr>
          <w:rFonts w:ascii="Arial" w:hAnsi="Arial" w:cs="Arial"/>
          <w:snapToGrid w:val="0"/>
          <w:sz w:val="20"/>
          <w:szCs w:val="20"/>
        </w:rPr>
        <w:t xml:space="preserve"> – anglickom a</w:t>
      </w:r>
      <w:r w:rsidR="003417B9">
        <w:rPr>
          <w:rFonts w:ascii="Arial" w:hAnsi="Arial" w:cs="Arial"/>
          <w:snapToGrid w:val="0"/>
          <w:sz w:val="20"/>
          <w:szCs w:val="20"/>
        </w:rPr>
        <w:t>lebo</w:t>
      </w:r>
      <w:r w:rsidR="00846010">
        <w:rPr>
          <w:rFonts w:ascii="Arial" w:hAnsi="Arial" w:cs="Arial"/>
          <w:snapToGrid w:val="0"/>
          <w:sz w:val="20"/>
          <w:szCs w:val="20"/>
        </w:rPr>
        <w:t> </w:t>
      </w:r>
      <w:r>
        <w:rPr>
          <w:rFonts w:ascii="Arial" w:hAnsi="Arial" w:cs="Arial"/>
          <w:snapToGrid w:val="0"/>
          <w:sz w:val="20"/>
          <w:szCs w:val="20"/>
        </w:rPr>
        <w:t>nemeckom</w:t>
      </w:r>
      <w:r w:rsidRPr="00681638">
        <w:rPr>
          <w:rFonts w:ascii="Arial" w:hAnsi="Arial" w:cs="Arial"/>
          <w:snapToGrid w:val="0"/>
          <w:sz w:val="20"/>
          <w:szCs w:val="20"/>
        </w:rPr>
        <w:t>, riešiť problémové úlohy a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14:paraId="65B9BF50" w14:textId="77777777" w:rsidR="00846010" w:rsidRDefault="00846010" w:rsidP="00846010">
      <w:pPr>
        <w:spacing w:before="240"/>
        <w:jc w:val="both"/>
        <w:rPr>
          <w:rFonts w:ascii="Arial" w:hAnsi="Arial" w:cs="Arial"/>
          <w:sz w:val="20"/>
          <w:szCs w:val="20"/>
        </w:rPr>
      </w:pPr>
      <w:r>
        <w:rPr>
          <w:rFonts w:ascii="Arial" w:hAnsi="Arial" w:cs="Arial"/>
          <w:sz w:val="20"/>
          <w:szCs w:val="20"/>
        </w:rPr>
        <w:t xml:space="preserve">Absolvent štvorročného študijného odboru </w:t>
      </w:r>
      <w:r w:rsidR="00746852">
        <w:rPr>
          <w:rFonts w:ascii="Arial" w:hAnsi="Arial" w:cs="Arial"/>
          <w:sz w:val="20"/>
          <w:szCs w:val="20"/>
        </w:rPr>
        <w:t>24</w:t>
      </w:r>
      <w:r w:rsidR="005B5BD5">
        <w:rPr>
          <w:rFonts w:ascii="Arial" w:hAnsi="Arial" w:cs="Arial"/>
          <w:sz w:val="20"/>
          <w:szCs w:val="20"/>
        </w:rPr>
        <w:t>95</w:t>
      </w:r>
      <w:r w:rsidR="00F754CA">
        <w:rPr>
          <w:rFonts w:ascii="Arial" w:hAnsi="Arial" w:cs="Arial"/>
          <w:sz w:val="20"/>
          <w:szCs w:val="20"/>
        </w:rPr>
        <w:t xml:space="preserve"> </w:t>
      </w:r>
      <w:r w:rsidR="00746852">
        <w:rPr>
          <w:rFonts w:ascii="Arial" w:hAnsi="Arial" w:cs="Arial"/>
          <w:sz w:val="20"/>
          <w:szCs w:val="20"/>
        </w:rPr>
        <w:t xml:space="preserve">K </w:t>
      </w:r>
      <w:proofErr w:type="spellStart"/>
      <w:r w:rsidR="00746852">
        <w:rPr>
          <w:rFonts w:ascii="Arial" w:hAnsi="Arial" w:cs="Arial"/>
          <w:sz w:val="20"/>
          <w:szCs w:val="20"/>
        </w:rPr>
        <w:t>autotronik</w:t>
      </w:r>
      <w:proofErr w:type="spellEnd"/>
      <w:r w:rsidR="00746852">
        <w:rPr>
          <w:rFonts w:ascii="Arial" w:hAnsi="Arial" w:cs="Arial"/>
          <w:sz w:val="20"/>
          <w:szCs w:val="20"/>
        </w:rPr>
        <w:t xml:space="preserve"> </w:t>
      </w:r>
      <w:r>
        <w:rPr>
          <w:rFonts w:ascii="Arial" w:hAnsi="Arial" w:cs="Arial"/>
          <w:sz w:val="20"/>
          <w:szCs w:val="20"/>
        </w:rPr>
        <w:t xml:space="preserve"> po ukončení štúdia úspešne vykonanou maturitnou skúškou získava prvú kvalifikáciu na úrovni úplného stredného odborného vzdelania. Po ukončení štúdia získava absolvent  </w:t>
      </w:r>
      <w:r w:rsidR="00746852">
        <w:rPr>
          <w:rFonts w:ascii="Arial" w:hAnsi="Arial" w:cs="Arial"/>
          <w:sz w:val="20"/>
          <w:szCs w:val="20"/>
        </w:rPr>
        <w:t>vysvedčenie o maturitnej skúške a výučný list.</w:t>
      </w:r>
      <w:r>
        <w:rPr>
          <w:rFonts w:ascii="Arial" w:hAnsi="Arial" w:cs="Arial"/>
          <w:sz w:val="20"/>
          <w:szCs w:val="20"/>
        </w:rPr>
        <w:t xml:space="preserve"> </w:t>
      </w:r>
    </w:p>
    <w:p w14:paraId="21ED5879" w14:textId="77777777" w:rsidR="00846010" w:rsidRDefault="000D69CC" w:rsidP="00846010">
      <w:pPr>
        <w:spacing w:before="120"/>
        <w:jc w:val="both"/>
        <w:rPr>
          <w:rFonts w:ascii="Arial" w:hAnsi="Arial" w:cs="Arial"/>
          <w:sz w:val="20"/>
          <w:szCs w:val="20"/>
        </w:rPr>
      </w:pPr>
      <w:r>
        <w:rPr>
          <w:rFonts w:ascii="Arial" w:hAnsi="Arial" w:cs="Arial"/>
          <w:sz w:val="20"/>
          <w:szCs w:val="20"/>
        </w:rPr>
        <w:t xml:space="preserve">Kompetenčný profil absolventa sme vytvorili na základe kompetencií uvedených v ŠVP a analýzy povolania v priamej spolupráci so zamestnávateľmi. </w:t>
      </w:r>
    </w:p>
    <w:p w14:paraId="2967EFD4" w14:textId="77777777" w:rsidR="00846010" w:rsidRDefault="00846010" w:rsidP="00846010">
      <w:pPr>
        <w:spacing w:before="120"/>
        <w:jc w:val="both"/>
        <w:rPr>
          <w:rFonts w:ascii="Arial" w:hAnsi="Arial" w:cs="Arial"/>
          <w:sz w:val="20"/>
          <w:szCs w:val="20"/>
        </w:rPr>
      </w:pPr>
    </w:p>
    <w:p w14:paraId="136851A3" w14:textId="77777777" w:rsidR="000D69CC" w:rsidRDefault="00846010" w:rsidP="00846010">
      <w:pPr>
        <w:spacing w:before="120"/>
        <w:jc w:val="both"/>
        <w:rPr>
          <w:rFonts w:ascii="Arial" w:hAnsi="Arial" w:cs="Arial"/>
          <w:b/>
          <w:color w:val="0000FF"/>
          <w:sz w:val="20"/>
          <w:szCs w:val="20"/>
        </w:rPr>
      </w:pPr>
      <w:r>
        <w:rPr>
          <w:rFonts w:ascii="Arial" w:hAnsi="Arial" w:cs="Arial"/>
          <w:b/>
          <w:color w:val="0000FF"/>
          <w:sz w:val="20"/>
          <w:szCs w:val="20"/>
        </w:rPr>
        <w:t xml:space="preserve">5.2   </w:t>
      </w:r>
      <w:r w:rsidR="000D69CC">
        <w:rPr>
          <w:rFonts w:ascii="Arial" w:hAnsi="Arial" w:cs="Arial"/>
          <w:b/>
          <w:color w:val="0000FF"/>
          <w:sz w:val="20"/>
          <w:szCs w:val="20"/>
        </w:rPr>
        <w:t xml:space="preserve">Kompetencie absolventa </w:t>
      </w:r>
    </w:p>
    <w:p w14:paraId="2410A7D8" w14:textId="77777777" w:rsidR="000D69CC" w:rsidRDefault="000D69CC" w:rsidP="000D69CC">
      <w:pPr>
        <w:spacing w:before="240"/>
        <w:jc w:val="both"/>
        <w:rPr>
          <w:rFonts w:ascii="Arial" w:hAnsi="Arial" w:cs="Arial"/>
          <w:sz w:val="20"/>
          <w:szCs w:val="20"/>
        </w:rPr>
      </w:pPr>
      <w:r w:rsidRPr="000051F0">
        <w:rPr>
          <w:rFonts w:ascii="Arial" w:hAnsi="Arial" w:cs="Arial"/>
          <w:sz w:val="20"/>
          <w:szCs w:val="20"/>
        </w:rPr>
        <w:t xml:space="preserve">Absolvent </w:t>
      </w:r>
      <w:r>
        <w:rPr>
          <w:rFonts w:ascii="Arial" w:hAnsi="Arial" w:cs="Arial"/>
          <w:sz w:val="20"/>
          <w:szCs w:val="20"/>
        </w:rPr>
        <w:t xml:space="preserve">študijného odboru </w:t>
      </w:r>
      <w:r w:rsidR="00746852">
        <w:rPr>
          <w:rFonts w:ascii="Arial" w:hAnsi="Arial" w:cs="Arial"/>
          <w:sz w:val="20"/>
          <w:szCs w:val="20"/>
        </w:rPr>
        <w:t>24</w:t>
      </w:r>
      <w:r w:rsidR="005B5BD5">
        <w:rPr>
          <w:rFonts w:ascii="Arial" w:hAnsi="Arial" w:cs="Arial"/>
          <w:sz w:val="20"/>
          <w:szCs w:val="20"/>
        </w:rPr>
        <w:t>95</w:t>
      </w:r>
      <w:r w:rsidR="00F754CA">
        <w:rPr>
          <w:rFonts w:ascii="Arial" w:hAnsi="Arial" w:cs="Arial"/>
          <w:sz w:val="20"/>
          <w:szCs w:val="20"/>
        </w:rPr>
        <w:t xml:space="preserve"> </w:t>
      </w:r>
      <w:r w:rsidR="00746852">
        <w:rPr>
          <w:rFonts w:ascii="Arial" w:hAnsi="Arial" w:cs="Arial"/>
          <w:sz w:val="20"/>
          <w:szCs w:val="20"/>
        </w:rPr>
        <w:t xml:space="preserve">K </w:t>
      </w:r>
      <w:proofErr w:type="spellStart"/>
      <w:r w:rsidR="00746852">
        <w:rPr>
          <w:rFonts w:ascii="Arial" w:hAnsi="Arial" w:cs="Arial"/>
          <w:sz w:val="20"/>
          <w:szCs w:val="20"/>
        </w:rPr>
        <w:t>autotronik</w:t>
      </w:r>
      <w:proofErr w:type="spellEnd"/>
      <w:r>
        <w:rPr>
          <w:rFonts w:ascii="Arial" w:hAnsi="Arial" w:cs="Arial"/>
          <w:sz w:val="20"/>
          <w:szCs w:val="20"/>
        </w:rPr>
        <w:t xml:space="preserve"> po absolvovaní vzdelávacieho programu disponuje týmito kompetenciami:</w:t>
      </w:r>
    </w:p>
    <w:p w14:paraId="2E03C3D7" w14:textId="77777777" w:rsidR="000D69CC" w:rsidRPr="00174BB3" w:rsidRDefault="000D69CC" w:rsidP="00D15084">
      <w:pPr>
        <w:numPr>
          <w:ilvl w:val="2"/>
          <w:numId w:val="18"/>
        </w:numPr>
        <w:spacing w:before="240"/>
        <w:jc w:val="both"/>
        <w:rPr>
          <w:rFonts w:ascii="Arial" w:hAnsi="Arial" w:cs="Arial"/>
          <w:b/>
          <w:color w:val="0000FF"/>
          <w:sz w:val="20"/>
          <w:szCs w:val="20"/>
        </w:rPr>
      </w:pPr>
      <w:r w:rsidRPr="00174BB3">
        <w:rPr>
          <w:rFonts w:ascii="Arial" w:hAnsi="Arial" w:cs="Arial"/>
          <w:b/>
          <w:color w:val="0000FF"/>
          <w:sz w:val="20"/>
          <w:szCs w:val="20"/>
        </w:rPr>
        <w:t>Kľúčové kompetencie</w:t>
      </w:r>
    </w:p>
    <w:p w14:paraId="617CD5B0" w14:textId="77777777" w:rsidR="00FD0134" w:rsidRPr="00174BB3" w:rsidRDefault="00FD0134" w:rsidP="00FD0134">
      <w:pPr>
        <w:spacing w:before="240"/>
        <w:jc w:val="both"/>
        <w:rPr>
          <w:rFonts w:ascii="Arial" w:hAnsi="Arial" w:cs="Arial"/>
          <w:b/>
          <w:color w:val="0000FF"/>
          <w:sz w:val="20"/>
          <w:szCs w:val="20"/>
        </w:rPr>
      </w:pPr>
    </w:p>
    <w:p w14:paraId="0D1E9ED3"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a) Spôsobilosti konať samostatne v spoločenskom a pracovnom živote</w:t>
      </w:r>
    </w:p>
    <w:p w14:paraId="6ABFCEFB"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p>
    <w:p w14:paraId="5B745437" w14:textId="77777777" w:rsidR="00FD0134" w:rsidRPr="00FD0134" w:rsidRDefault="00FD0134" w:rsidP="00FD0134">
      <w:pPr>
        <w:autoSpaceDE w:val="0"/>
        <w:autoSpaceDN w:val="0"/>
        <w:adjustRightInd w:val="0"/>
        <w:rPr>
          <w:rFonts w:ascii="Arial" w:eastAsia="Calibri" w:hAnsi="Arial" w:cs="Arial"/>
          <w:sz w:val="20"/>
          <w:szCs w:val="20"/>
        </w:rPr>
      </w:pPr>
    </w:p>
    <w:p w14:paraId="18CFA470" w14:textId="77777777" w:rsidR="00FD0134" w:rsidRDefault="00FD0134" w:rsidP="00FD0134">
      <w:pPr>
        <w:autoSpaceDE w:val="0"/>
        <w:autoSpaceDN w:val="0"/>
        <w:adjustRightInd w:val="0"/>
        <w:rPr>
          <w:rFonts w:ascii="Arial" w:eastAsia="Calibri" w:hAnsi="Arial" w:cs="Arial"/>
          <w:sz w:val="20"/>
          <w:szCs w:val="20"/>
          <w:u w:val="single"/>
        </w:rPr>
      </w:pPr>
      <w:r w:rsidRPr="00FD0134">
        <w:rPr>
          <w:rFonts w:ascii="Arial" w:eastAsia="Calibri" w:hAnsi="Arial" w:cs="Arial"/>
          <w:sz w:val="20"/>
          <w:szCs w:val="20"/>
          <w:u w:val="single"/>
        </w:rPr>
        <w:t>Absolvent má:</w:t>
      </w:r>
    </w:p>
    <w:p w14:paraId="70E42A16" w14:textId="77777777" w:rsidR="00FD0134" w:rsidRPr="00FD0134" w:rsidRDefault="00FD0134" w:rsidP="00FD0134">
      <w:pPr>
        <w:autoSpaceDE w:val="0"/>
        <w:autoSpaceDN w:val="0"/>
        <w:adjustRightInd w:val="0"/>
        <w:rPr>
          <w:rFonts w:ascii="Arial" w:eastAsia="Calibri" w:hAnsi="Arial" w:cs="Arial"/>
          <w:sz w:val="20"/>
          <w:szCs w:val="20"/>
          <w:u w:val="single"/>
        </w:rPr>
      </w:pPr>
    </w:p>
    <w:p w14:paraId="7C2F802E"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logicky a reálne zdôvodňovať svoje názory, konania a rozhodnutia,</w:t>
      </w:r>
    </w:p>
    <w:p w14:paraId="45555E05"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 xml:space="preserve">porovnať formálne a neformálne pravidlá, zákonitosti, predpisy, sociálne normy, morálne zásady,  </w:t>
      </w:r>
    </w:p>
    <w:p w14:paraId="7704C2A6"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vlastné a celospoločenské očakávania v systéme, v ktorom existuje,</w:t>
      </w:r>
    </w:p>
    <w:p w14:paraId="0CAC5C89"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vybrať si správne rozhodnutie a cieľ z rôznych možností,</w:t>
      </w:r>
    </w:p>
    <w:p w14:paraId="4B669B8E"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popísať svoje ľudské práva, popísať svoje povinnosti, záujmy, obmedzenia a potreby,</w:t>
      </w:r>
    </w:p>
    <w:p w14:paraId="3A6A81BC" w14:textId="77777777" w:rsidR="00FD0134" w:rsidRPr="00E96BD4" w:rsidRDefault="00FD0134" w:rsidP="001302D8">
      <w:pPr>
        <w:pStyle w:val="Odsekzoznamu"/>
        <w:numPr>
          <w:ilvl w:val="0"/>
          <w:numId w:val="82"/>
        </w:numPr>
        <w:autoSpaceDE w:val="0"/>
        <w:autoSpaceDN w:val="0"/>
        <w:adjustRightInd w:val="0"/>
        <w:rPr>
          <w:rFonts w:ascii="Arial" w:eastAsia="Calibri" w:hAnsi="Arial" w:cs="Arial"/>
          <w:sz w:val="20"/>
          <w:szCs w:val="20"/>
        </w:rPr>
      </w:pPr>
      <w:r w:rsidRPr="00E96BD4">
        <w:rPr>
          <w:rFonts w:ascii="Arial" w:eastAsia="Calibri" w:hAnsi="Arial" w:cs="Arial"/>
          <w:sz w:val="20"/>
          <w:szCs w:val="20"/>
        </w:rPr>
        <w:t>zdôvodňovať svoje argumenty, riešenia, potreby, práva, povinnosti a konanie.</w:t>
      </w:r>
    </w:p>
    <w:p w14:paraId="22FFD966" w14:textId="77777777" w:rsidR="00FD0134" w:rsidRPr="00687E53" w:rsidRDefault="00FD0134" w:rsidP="00FD0134">
      <w:pPr>
        <w:autoSpaceDE w:val="0"/>
        <w:autoSpaceDN w:val="0"/>
        <w:adjustRightInd w:val="0"/>
        <w:rPr>
          <w:rFonts w:ascii="Arial" w:eastAsia="Calibri" w:hAnsi="Arial" w:cs="Arial"/>
          <w:color w:val="FF0000"/>
          <w:sz w:val="20"/>
          <w:szCs w:val="20"/>
        </w:rPr>
      </w:pPr>
    </w:p>
    <w:p w14:paraId="4C43D833"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 xml:space="preserve">b) Spôsobilosť interaktívne používať vedomosti, informačné a komunikačné technológie, </w:t>
      </w:r>
    </w:p>
    <w:p w14:paraId="61C9F491" w14:textId="77777777" w:rsidR="00FD0134" w:rsidRDefault="00FD0134" w:rsidP="00FD0134">
      <w:pPr>
        <w:autoSpaceDE w:val="0"/>
        <w:autoSpaceDN w:val="0"/>
        <w:adjustRightInd w:val="0"/>
        <w:rPr>
          <w:rFonts w:ascii="Arial,Bold" w:eastAsia="Calibri" w:hAnsi="Arial,Bold" w:cs="Arial,Bold"/>
          <w:b/>
          <w:bCs/>
          <w:sz w:val="20"/>
          <w:szCs w:val="20"/>
        </w:rPr>
      </w:pPr>
      <w:r w:rsidRPr="00BB301F">
        <w:rPr>
          <w:rFonts w:ascii="Arial,Bold" w:eastAsia="Calibri" w:hAnsi="Arial,Bold" w:cs="Arial,Bold"/>
          <w:b/>
          <w:bCs/>
          <w:color w:val="0000FF"/>
          <w:sz w:val="20"/>
          <w:szCs w:val="20"/>
        </w:rPr>
        <w:t xml:space="preserve">     komunikovať v štátnom, materinskom a cudzom jazyku</w:t>
      </w:r>
    </w:p>
    <w:p w14:paraId="1BB848ED" w14:textId="77777777" w:rsidR="00FD0134" w:rsidRPr="00FD0134" w:rsidRDefault="00FD0134" w:rsidP="00FD0134">
      <w:pPr>
        <w:autoSpaceDE w:val="0"/>
        <w:autoSpaceDN w:val="0"/>
        <w:adjustRightInd w:val="0"/>
        <w:rPr>
          <w:rFonts w:ascii="Arial,Bold" w:eastAsia="Calibri" w:hAnsi="Arial,Bold" w:cs="Arial,Bold"/>
          <w:b/>
          <w:bCs/>
          <w:sz w:val="20"/>
          <w:szCs w:val="20"/>
        </w:rPr>
      </w:pPr>
    </w:p>
    <w:p w14:paraId="07D2754E" w14:textId="77777777" w:rsidR="00FD0134" w:rsidRPr="00FD0134" w:rsidRDefault="00BB301F" w:rsidP="00BB301F">
      <w:pPr>
        <w:tabs>
          <w:tab w:val="left" w:pos="1050"/>
        </w:tabs>
        <w:autoSpaceDE w:val="0"/>
        <w:autoSpaceDN w:val="0"/>
        <w:adjustRightInd w:val="0"/>
        <w:rPr>
          <w:rFonts w:ascii="Arial" w:eastAsia="Calibri" w:hAnsi="Arial" w:cs="Arial"/>
          <w:sz w:val="20"/>
          <w:szCs w:val="20"/>
        </w:rPr>
      </w:pPr>
      <w:r>
        <w:rPr>
          <w:rFonts w:ascii="Arial" w:eastAsia="Calibri" w:hAnsi="Arial" w:cs="Arial"/>
          <w:sz w:val="20"/>
          <w:szCs w:val="20"/>
        </w:rPr>
        <w:tab/>
      </w:r>
    </w:p>
    <w:p w14:paraId="2FEAF692" w14:textId="77777777" w:rsidR="00FD0134" w:rsidRDefault="00FD0134" w:rsidP="00FD0134">
      <w:pPr>
        <w:autoSpaceDE w:val="0"/>
        <w:autoSpaceDN w:val="0"/>
        <w:adjustRightInd w:val="0"/>
        <w:rPr>
          <w:rFonts w:ascii="Arial" w:eastAsia="Calibri" w:hAnsi="Arial" w:cs="Arial"/>
          <w:sz w:val="20"/>
          <w:szCs w:val="20"/>
          <w:u w:val="single"/>
        </w:rPr>
      </w:pPr>
      <w:r w:rsidRPr="00FD0134">
        <w:rPr>
          <w:rFonts w:ascii="Arial" w:eastAsia="Calibri" w:hAnsi="Arial" w:cs="Arial"/>
          <w:sz w:val="20"/>
          <w:szCs w:val="20"/>
          <w:u w:val="single"/>
        </w:rPr>
        <w:t>Absolvent má:</w:t>
      </w:r>
    </w:p>
    <w:p w14:paraId="64021295" w14:textId="77777777" w:rsidR="00FD0134" w:rsidRPr="00FD0134" w:rsidRDefault="00FD0134" w:rsidP="00FD0134">
      <w:pPr>
        <w:autoSpaceDE w:val="0"/>
        <w:autoSpaceDN w:val="0"/>
        <w:adjustRightInd w:val="0"/>
        <w:rPr>
          <w:rFonts w:ascii="Arial" w:eastAsia="Calibri" w:hAnsi="Arial" w:cs="Arial"/>
          <w:sz w:val="20"/>
          <w:szCs w:val="20"/>
          <w:u w:val="single"/>
        </w:rPr>
      </w:pPr>
    </w:p>
    <w:p w14:paraId="3E8FCC46"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správne sa vyjadrovať v materinskom jazyku v písomnej a hovorenej forme,</w:t>
      </w:r>
    </w:p>
    <w:p w14:paraId="2D9C73B8"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spoľahlivo sa vyjadrovať v cudzom jazyku v písomnej a hovorenej forme,</w:t>
      </w:r>
    </w:p>
    <w:p w14:paraId="66102EF6" w14:textId="77777777" w:rsidR="00FD0134" w:rsidRPr="00E96BD4" w:rsidRDefault="00FD0134" w:rsidP="001302D8">
      <w:pPr>
        <w:pStyle w:val="Odsekzoznamu"/>
        <w:numPr>
          <w:ilvl w:val="0"/>
          <w:numId w:val="83"/>
        </w:numPr>
        <w:tabs>
          <w:tab w:val="left" w:pos="0"/>
        </w:tabs>
        <w:autoSpaceDE w:val="0"/>
        <w:autoSpaceDN w:val="0"/>
        <w:adjustRightInd w:val="0"/>
        <w:rPr>
          <w:rFonts w:ascii="Arial" w:eastAsia="Calibri" w:hAnsi="Arial" w:cs="Arial"/>
          <w:sz w:val="20"/>
          <w:szCs w:val="20"/>
        </w:rPr>
      </w:pPr>
      <w:r w:rsidRPr="00E96BD4">
        <w:rPr>
          <w:rFonts w:ascii="Arial" w:eastAsia="Calibri" w:hAnsi="Arial" w:cs="Arial"/>
          <w:sz w:val="20"/>
          <w:szCs w:val="20"/>
        </w:rPr>
        <w:t>riešiť matematické príklady a rôzne situácie,</w:t>
      </w:r>
    </w:p>
    <w:p w14:paraId="15E67A65"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identifikovať, vyhľadávať, triediť a spracovať rôzne informácie a informačné zdroje,</w:t>
      </w:r>
    </w:p>
    <w:p w14:paraId="45F2452A"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posudzovať vierohodnosť rôznych informačných zdrojov,</w:t>
      </w:r>
    </w:p>
    <w:p w14:paraId="7A54393E"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kriticky hodnotiť získané informácie,</w:t>
      </w:r>
    </w:p>
    <w:p w14:paraId="0C24E953"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overovať a interpretovať získané údaje,</w:t>
      </w:r>
    </w:p>
    <w:p w14:paraId="7F17DAE8" w14:textId="77777777" w:rsidR="00FD0134" w:rsidRPr="00E96BD4" w:rsidRDefault="00FD0134" w:rsidP="001302D8">
      <w:pPr>
        <w:pStyle w:val="Odsekzoznamu"/>
        <w:numPr>
          <w:ilvl w:val="0"/>
          <w:numId w:val="83"/>
        </w:numPr>
        <w:autoSpaceDE w:val="0"/>
        <w:autoSpaceDN w:val="0"/>
        <w:adjustRightInd w:val="0"/>
        <w:rPr>
          <w:rFonts w:ascii="Arial" w:eastAsia="Calibri" w:hAnsi="Arial" w:cs="Arial"/>
          <w:sz w:val="20"/>
          <w:szCs w:val="20"/>
        </w:rPr>
      </w:pPr>
      <w:r w:rsidRPr="00E96BD4">
        <w:rPr>
          <w:rFonts w:ascii="Arial" w:eastAsia="Calibri" w:hAnsi="Arial" w:cs="Arial"/>
          <w:sz w:val="20"/>
          <w:szCs w:val="20"/>
        </w:rPr>
        <w:t>pracovať s elektronickou poštou,</w:t>
      </w:r>
    </w:p>
    <w:p w14:paraId="5135FA9B" w14:textId="77777777" w:rsidR="00FD0134" w:rsidRPr="00E96BD4" w:rsidRDefault="00FD0134" w:rsidP="001302D8">
      <w:pPr>
        <w:pStyle w:val="Odsekzoznamu"/>
        <w:numPr>
          <w:ilvl w:val="0"/>
          <w:numId w:val="84"/>
        </w:numPr>
        <w:autoSpaceDE w:val="0"/>
        <w:autoSpaceDN w:val="0"/>
        <w:adjustRightInd w:val="0"/>
        <w:rPr>
          <w:rFonts w:ascii="Arial" w:eastAsia="Calibri" w:hAnsi="Arial" w:cs="Arial"/>
          <w:sz w:val="20"/>
          <w:szCs w:val="20"/>
        </w:rPr>
      </w:pPr>
      <w:r w:rsidRPr="00E96BD4">
        <w:rPr>
          <w:rFonts w:ascii="Arial" w:eastAsia="Calibri" w:hAnsi="Arial" w:cs="Arial"/>
          <w:sz w:val="20"/>
          <w:szCs w:val="20"/>
        </w:rPr>
        <w:lastRenderedPageBreak/>
        <w:t>pracovať s rôznymi pokročilejšími informačnými a komunikačnými technológiami.</w:t>
      </w:r>
    </w:p>
    <w:p w14:paraId="1EDBDDC2" w14:textId="77777777" w:rsidR="00FD0134" w:rsidRPr="00595A1D" w:rsidRDefault="00FD0134" w:rsidP="00FD0134">
      <w:pPr>
        <w:autoSpaceDE w:val="0"/>
        <w:autoSpaceDN w:val="0"/>
        <w:adjustRightInd w:val="0"/>
        <w:rPr>
          <w:rFonts w:ascii="Arial" w:eastAsia="Calibri" w:hAnsi="Arial" w:cs="Arial"/>
          <w:color w:val="FF0000"/>
          <w:sz w:val="20"/>
          <w:szCs w:val="20"/>
        </w:rPr>
      </w:pPr>
    </w:p>
    <w:p w14:paraId="73D71FF5"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c) Schopnosť pracovať v rôznorodých skupinách</w:t>
      </w:r>
    </w:p>
    <w:p w14:paraId="1EF1FAF5" w14:textId="77777777" w:rsidR="00FD0134" w:rsidRPr="00FD0134" w:rsidRDefault="00FD0134" w:rsidP="00FD0134">
      <w:pPr>
        <w:autoSpaceDE w:val="0"/>
        <w:autoSpaceDN w:val="0"/>
        <w:adjustRightInd w:val="0"/>
        <w:rPr>
          <w:rFonts w:ascii="Arial,Bold" w:eastAsia="Calibri" w:hAnsi="Arial,Bold" w:cs="Arial,Bold"/>
          <w:b/>
          <w:bCs/>
          <w:sz w:val="20"/>
          <w:szCs w:val="20"/>
        </w:rPr>
      </w:pPr>
    </w:p>
    <w:p w14:paraId="443553B5" w14:textId="77777777" w:rsidR="00FD0134" w:rsidRDefault="00FD0134" w:rsidP="00FD0134">
      <w:pPr>
        <w:autoSpaceDE w:val="0"/>
        <w:autoSpaceDN w:val="0"/>
        <w:adjustRightInd w:val="0"/>
        <w:rPr>
          <w:rFonts w:ascii="Arial" w:eastAsia="Calibri" w:hAnsi="Arial" w:cs="Arial"/>
          <w:sz w:val="20"/>
          <w:szCs w:val="20"/>
          <w:u w:val="single"/>
        </w:rPr>
      </w:pPr>
      <w:r w:rsidRPr="00C53027">
        <w:rPr>
          <w:rFonts w:ascii="Arial" w:eastAsia="Calibri" w:hAnsi="Arial" w:cs="Arial"/>
          <w:sz w:val="20"/>
          <w:szCs w:val="20"/>
          <w:u w:val="single"/>
        </w:rPr>
        <w:t>Absolvent má:</w:t>
      </w:r>
    </w:p>
    <w:p w14:paraId="4CD92444" w14:textId="77777777" w:rsidR="00C53027" w:rsidRPr="00C53027" w:rsidRDefault="00C53027" w:rsidP="00FD0134">
      <w:pPr>
        <w:autoSpaceDE w:val="0"/>
        <w:autoSpaceDN w:val="0"/>
        <w:adjustRightInd w:val="0"/>
        <w:rPr>
          <w:rFonts w:ascii="Arial" w:eastAsia="Calibri" w:hAnsi="Arial" w:cs="Arial"/>
          <w:sz w:val="20"/>
          <w:szCs w:val="20"/>
          <w:u w:val="single"/>
        </w:rPr>
      </w:pPr>
    </w:p>
    <w:p w14:paraId="4151128E"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prejaviť empatiu a sebareflexiu,</w:t>
      </w:r>
    </w:p>
    <w:p w14:paraId="5E41A0DC"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pozitívne motivovať seba a druhých,</w:t>
      </w:r>
    </w:p>
    <w:p w14:paraId="16C4F882"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ovplyvňovať ľudí (prehováranie, presvedčovanie),</w:t>
      </w:r>
    </w:p>
    <w:p w14:paraId="1D7E4BE0"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stanoviť priority cieľov,</w:t>
      </w:r>
    </w:p>
    <w:p w14:paraId="11319024"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prezentovať svoje myšlienky, návrhy a postoje,</w:t>
      </w:r>
    </w:p>
    <w:p w14:paraId="35737EA9"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konštruktívne diskutovať, aktívne predklad</w:t>
      </w:r>
      <w:r w:rsidR="00C53027" w:rsidRPr="00E96BD4">
        <w:rPr>
          <w:rFonts w:ascii="Arial" w:eastAsia="Calibri" w:hAnsi="Arial" w:cs="Arial"/>
          <w:sz w:val="20"/>
          <w:szCs w:val="20"/>
        </w:rPr>
        <w:t xml:space="preserve">ať progresívne návrhy a pozorne </w:t>
      </w:r>
      <w:r w:rsidRPr="00E96BD4">
        <w:rPr>
          <w:rFonts w:ascii="Arial" w:eastAsia="Calibri" w:hAnsi="Arial" w:cs="Arial"/>
          <w:sz w:val="20"/>
          <w:szCs w:val="20"/>
        </w:rPr>
        <w:t>počúvať druhých,</w:t>
      </w:r>
    </w:p>
    <w:p w14:paraId="2ACEDB1C" w14:textId="77777777" w:rsidR="00E96BD4" w:rsidRPr="00E96BD4" w:rsidRDefault="00FD0134" w:rsidP="001302D8">
      <w:pPr>
        <w:pStyle w:val="Odsekzoznamu"/>
        <w:numPr>
          <w:ilvl w:val="0"/>
          <w:numId w:val="86"/>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určovať najzávažnejšie rysy problému, rôzne možnosti riešen</w:t>
      </w:r>
      <w:r w:rsidR="00C53027" w:rsidRPr="00E96BD4">
        <w:rPr>
          <w:rFonts w:ascii="Arial" w:eastAsia="Calibri" w:hAnsi="Arial" w:cs="Arial"/>
          <w:sz w:val="20"/>
          <w:szCs w:val="20"/>
        </w:rPr>
        <w:t xml:space="preserve">ia, ich klady </w:t>
      </w:r>
      <w:r w:rsidR="00A145AE" w:rsidRPr="00E96BD4">
        <w:rPr>
          <w:rFonts w:ascii="Arial" w:eastAsia="Calibri" w:hAnsi="Arial" w:cs="Arial"/>
          <w:sz w:val="20"/>
          <w:szCs w:val="20"/>
        </w:rPr>
        <w:t>a zápory v</w:t>
      </w:r>
      <w:r w:rsidR="00E96BD4" w:rsidRPr="00E96BD4">
        <w:rPr>
          <w:rFonts w:ascii="Arial" w:eastAsia="Calibri" w:hAnsi="Arial" w:cs="Arial"/>
          <w:sz w:val="20"/>
          <w:szCs w:val="20"/>
        </w:rPr>
        <w:t> </w:t>
      </w:r>
      <w:r w:rsidR="00A145AE" w:rsidRPr="00E96BD4">
        <w:rPr>
          <w:rFonts w:ascii="Arial" w:eastAsia="Calibri" w:hAnsi="Arial" w:cs="Arial"/>
          <w:sz w:val="20"/>
          <w:szCs w:val="20"/>
        </w:rPr>
        <w:t>danom</w:t>
      </w:r>
    </w:p>
    <w:p w14:paraId="5CB8801C" w14:textId="77777777" w:rsidR="00FD0134" w:rsidRPr="00E96BD4" w:rsidRDefault="00A145AE" w:rsidP="00E96BD4">
      <w:pPr>
        <w:pStyle w:val="Odsekzoznamu"/>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 xml:space="preserve">kontexte </w:t>
      </w:r>
      <w:r w:rsidR="00FD0134" w:rsidRPr="00E96BD4">
        <w:rPr>
          <w:rFonts w:ascii="Arial" w:eastAsia="Calibri" w:hAnsi="Arial" w:cs="Arial"/>
          <w:sz w:val="20"/>
          <w:szCs w:val="20"/>
        </w:rPr>
        <w:t xml:space="preserve">aj v </w:t>
      </w:r>
      <w:proofErr w:type="spellStart"/>
      <w:r w:rsidR="00FD0134" w:rsidRPr="00E96BD4">
        <w:rPr>
          <w:rFonts w:ascii="Arial" w:eastAsia="Calibri" w:hAnsi="Arial" w:cs="Arial"/>
          <w:sz w:val="20"/>
          <w:szCs w:val="20"/>
        </w:rPr>
        <w:t>dlhodobejších</w:t>
      </w:r>
      <w:proofErr w:type="spellEnd"/>
      <w:r w:rsidR="00FD0134" w:rsidRPr="00E96BD4">
        <w:rPr>
          <w:rFonts w:ascii="Arial" w:eastAsia="Calibri" w:hAnsi="Arial" w:cs="Arial"/>
          <w:sz w:val="20"/>
          <w:szCs w:val="20"/>
        </w:rPr>
        <w:t xml:space="preserve"> sú</w:t>
      </w:r>
      <w:r w:rsidR="00C53027" w:rsidRPr="00E96BD4">
        <w:rPr>
          <w:rFonts w:ascii="Arial" w:eastAsia="Calibri" w:hAnsi="Arial" w:cs="Arial"/>
          <w:sz w:val="20"/>
          <w:szCs w:val="20"/>
        </w:rPr>
        <w:t xml:space="preserve">vislostiach, kritériá pre voľbu </w:t>
      </w:r>
      <w:r w:rsidR="00FD0134" w:rsidRPr="00E96BD4">
        <w:rPr>
          <w:rFonts w:ascii="Arial" w:eastAsia="Calibri" w:hAnsi="Arial" w:cs="Arial"/>
          <w:sz w:val="20"/>
          <w:szCs w:val="20"/>
        </w:rPr>
        <w:t>konečného optimálneho riešenia,</w:t>
      </w:r>
    </w:p>
    <w:p w14:paraId="2D17A231"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spolupracovať pri riešení problémov s inými ľuďmi,</w:t>
      </w:r>
    </w:p>
    <w:p w14:paraId="7EB5FA7A" w14:textId="77777777" w:rsidR="00FD0134" w:rsidRPr="00E96BD4" w:rsidRDefault="00FD0134" w:rsidP="001302D8">
      <w:pPr>
        <w:pStyle w:val="Odsekzoznamu"/>
        <w:numPr>
          <w:ilvl w:val="0"/>
          <w:numId w:val="85"/>
        </w:numPr>
        <w:autoSpaceDE w:val="0"/>
        <w:autoSpaceDN w:val="0"/>
        <w:adjustRightInd w:val="0"/>
        <w:jc w:val="both"/>
        <w:rPr>
          <w:rFonts w:ascii="Arial" w:eastAsia="Calibri" w:hAnsi="Arial" w:cs="Arial"/>
          <w:sz w:val="20"/>
          <w:szCs w:val="20"/>
        </w:rPr>
      </w:pPr>
      <w:r w:rsidRPr="00E96BD4">
        <w:rPr>
          <w:rFonts w:ascii="Arial" w:eastAsia="Calibri" w:hAnsi="Arial" w:cs="Arial"/>
          <w:sz w:val="20"/>
          <w:szCs w:val="20"/>
        </w:rPr>
        <w:t>samostatne pracovať a riadiť práce v menšom kolektíve,</w:t>
      </w:r>
    </w:p>
    <w:p w14:paraId="265721DE" w14:textId="77777777" w:rsidR="00C53027" w:rsidRDefault="00C53027" w:rsidP="00E96BD4">
      <w:pPr>
        <w:autoSpaceDE w:val="0"/>
        <w:autoSpaceDN w:val="0"/>
        <w:adjustRightInd w:val="0"/>
        <w:ind w:left="705" w:hanging="705"/>
        <w:jc w:val="both"/>
        <w:rPr>
          <w:rFonts w:ascii="Arial,Bold" w:eastAsia="Calibri" w:hAnsi="Arial,Bold" w:cs="Arial,Bold"/>
          <w:b/>
          <w:bCs/>
          <w:sz w:val="20"/>
          <w:szCs w:val="20"/>
        </w:rPr>
      </w:pPr>
    </w:p>
    <w:p w14:paraId="77BB0BC0" w14:textId="77777777" w:rsidR="00F774F1" w:rsidRPr="00174BB3" w:rsidRDefault="00174BB3" w:rsidP="00F774F1">
      <w:pPr>
        <w:rPr>
          <w:rFonts w:ascii="Arial" w:hAnsi="Arial" w:cs="Arial"/>
          <w:b/>
          <w:color w:val="0000FF"/>
          <w:sz w:val="20"/>
          <w:szCs w:val="20"/>
        </w:rPr>
      </w:pPr>
      <w:r w:rsidRPr="00174BB3">
        <w:rPr>
          <w:rFonts w:ascii="Arial" w:hAnsi="Arial" w:cs="Arial"/>
          <w:b/>
          <w:color w:val="0000FF"/>
          <w:sz w:val="20"/>
          <w:szCs w:val="20"/>
        </w:rPr>
        <w:t xml:space="preserve">5.2.2 </w:t>
      </w:r>
      <w:r>
        <w:rPr>
          <w:rFonts w:ascii="Arial" w:hAnsi="Arial" w:cs="Arial"/>
          <w:b/>
          <w:color w:val="0000FF"/>
          <w:sz w:val="20"/>
          <w:szCs w:val="20"/>
        </w:rPr>
        <w:t xml:space="preserve">    </w:t>
      </w:r>
      <w:r w:rsidR="00F774F1" w:rsidRPr="00174BB3">
        <w:rPr>
          <w:rFonts w:ascii="Arial" w:hAnsi="Arial" w:cs="Arial"/>
          <w:b/>
          <w:color w:val="0000FF"/>
          <w:sz w:val="20"/>
          <w:szCs w:val="20"/>
        </w:rPr>
        <w:t>Všeobecné kompetencie</w:t>
      </w:r>
    </w:p>
    <w:p w14:paraId="5DBEB73D" w14:textId="77777777" w:rsidR="00F774F1" w:rsidRPr="00174BB3" w:rsidRDefault="00F774F1" w:rsidP="00F774F1">
      <w:pPr>
        <w:rPr>
          <w:rFonts w:ascii="Arial" w:hAnsi="Arial" w:cs="Arial"/>
          <w:color w:val="0000FF"/>
          <w:sz w:val="20"/>
          <w:szCs w:val="20"/>
        </w:rPr>
      </w:pPr>
    </w:p>
    <w:p w14:paraId="78888DFA" w14:textId="77777777" w:rsidR="00F774F1" w:rsidRDefault="00F774F1" w:rsidP="00F774F1">
      <w:pPr>
        <w:rPr>
          <w:rFonts w:ascii="Arial" w:hAnsi="Arial" w:cs="Arial"/>
          <w:sz w:val="20"/>
          <w:szCs w:val="20"/>
        </w:rPr>
      </w:pPr>
    </w:p>
    <w:p w14:paraId="29BBA276" w14:textId="77777777" w:rsidR="00F774F1" w:rsidRPr="002C47BF" w:rsidRDefault="00AD4FEB" w:rsidP="00F774F1">
      <w:pPr>
        <w:rPr>
          <w:rFonts w:ascii="Arial" w:hAnsi="Arial" w:cs="Arial"/>
          <w:b/>
          <w:sz w:val="20"/>
          <w:szCs w:val="20"/>
        </w:rPr>
      </w:pPr>
      <w:r w:rsidRPr="002C47BF">
        <w:rPr>
          <w:rFonts w:ascii="Arial" w:hAnsi="Arial" w:cs="Arial"/>
          <w:b/>
          <w:sz w:val="20"/>
          <w:szCs w:val="20"/>
        </w:rPr>
        <w:t>Slovenský jazyk a literatúra</w:t>
      </w:r>
    </w:p>
    <w:p w14:paraId="1E545F69" w14:textId="77777777" w:rsidR="00F774F1" w:rsidRPr="00E21842" w:rsidRDefault="00F774F1" w:rsidP="00F774F1">
      <w:pPr>
        <w:rPr>
          <w:rFonts w:ascii="Arial" w:hAnsi="Arial" w:cs="Arial"/>
          <w:sz w:val="20"/>
          <w:szCs w:val="20"/>
        </w:rPr>
      </w:pPr>
    </w:p>
    <w:p w14:paraId="25DD111E" w14:textId="77777777" w:rsidR="00F774F1" w:rsidRPr="005E21A7" w:rsidRDefault="00F774F1" w:rsidP="001302D8">
      <w:pPr>
        <w:pStyle w:val="Odsekzoznamu"/>
        <w:numPr>
          <w:ilvl w:val="0"/>
          <w:numId w:val="64"/>
        </w:numPr>
        <w:contextualSpacing/>
        <w:jc w:val="both"/>
        <w:rPr>
          <w:rFonts w:ascii="Arial" w:hAnsi="Arial" w:cs="Arial"/>
          <w:sz w:val="20"/>
          <w:szCs w:val="20"/>
        </w:rPr>
      </w:pPr>
      <w:r w:rsidRPr="005E21A7">
        <w:rPr>
          <w:rFonts w:ascii="Arial" w:hAnsi="Arial" w:cs="Arial"/>
          <w:sz w:val="20"/>
          <w:szCs w:val="20"/>
        </w:rPr>
        <w:t>zvládnuť  jazykové učivo a najmä komunikačné  a kognitívne  kompetencie (spôsobilostí)</w:t>
      </w:r>
      <w:r w:rsidR="005E21A7" w:rsidRPr="005E21A7">
        <w:rPr>
          <w:rFonts w:ascii="Arial" w:hAnsi="Arial" w:cs="Arial"/>
          <w:sz w:val="20"/>
          <w:szCs w:val="20"/>
        </w:rPr>
        <w:t>,</w:t>
      </w:r>
      <w:r w:rsidRPr="005E21A7">
        <w:rPr>
          <w:rFonts w:ascii="Arial" w:hAnsi="Arial" w:cs="Arial"/>
          <w:sz w:val="20"/>
          <w:szCs w:val="20"/>
        </w:rPr>
        <w:t xml:space="preserve"> </w:t>
      </w:r>
      <w:r w:rsidR="005E21A7" w:rsidRPr="005E21A7">
        <w:rPr>
          <w:rFonts w:ascii="Arial" w:hAnsi="Arial" w:cs="Arial"/>
          <w:sz w:val="20"/>
          <w:szCs w:val="20"/>
        </w:rPr>
        <w:t xml:space="preserve">a tým sa </w:t>
      </w:r>
      <w:r w:rsidRPr="005E21A7">
        <w:rPr>
          <w:rFonts w:ascii="Arial" w:hAnsi="Arial" w:cs="Arial"/>
          <w:sz w:val="20"/>
          <w:szCs w:val="20"/>
        </w:rPr>
        <w:t>uplatniť  na trhu práce a v súkromnom živote</w:t>
      </w:r>
    </w:p>
    <w:p w14:paraId="2CE67ACD" w14:textId="77777777" w:rsidR="00F774F1" w:rsidRPr="005E21A7" w:rsidRDefault="00F774F1" w:rsidP="001302D8">
      <w:pPr>
        <w:pStyle w:val="Odsekzoznamu"/>
        <w:numPr>
          <w:ilvl w:val="0"/>
          <w:numId w:val="64"/>
        </w:numPr>
        <w:contextualSpacing/>
        <w:jc w:val="both"/>
        <w:rPr>
          <w:rFonts w:ascii="Arial" w:hAnsi="Arial" w:cs="Arial"/>
          <w:sz w:val="20"/>
          <w:szCs w:val="20"/>
        </w:rPr>
      </w:pPr>
      <w:r w:rsidRPr="005E21A7">
        <w:rPr>
          <w:rFonts w:ascii="Arial" w:hAnsi="Arial" w:cs="Arial"/>
          <w:sz w:val="20"/>
          <w:szCs w:val="20"/>
        </w:rPr>
        <w:t>analyzovať  a interpretovať  texty</w:t>
      </w:r>
      <w:r w:rsidR="005E21A7" w:rsidRPr="005E21A7">
        <w:rPr>
          <w:rFonts w:ascii="Arial" w:hAnsi="Arial" w:cs="Arial"/>
          <w:sz w:val="20"/>
          <w:szCs w:val="20"/>
        </w:rPr>
        <w:t xml:space="preserve">, </w:t>
      </w:r>
      <w:r w:rsidRPr="005E21A7">
        <w:rPr>
          <w:rFonts w:ascii="Arial" w:hAnsi="Arial" w:cs="Arial"/>
          <w:sz w:val="20"/>
          <w:szCs w:val="20"/>
        </w:rPr>
        <w:t xml:space="preserve"> ktoré budú adekvátne konkrétnej komunikačnej situácii</w:t>
      </w:r>
    </w:p>
    <w:p w14:paraId="2101C837" w14:textId="77777777" w:rsidR="00F774F1" w:rsidRPr="005E21A7" w:rsidRDefault="00F774F1" w:rsidP="001302D8">
      <w:pPr>
        <w:pStyle w:val="Odsekzoznamu"/>
        <w:numPr>
          <w:ilvl w:val="0"/>
          <w:numId w:val="64"/>
        </w:numPr>
        <w:contextualSpacing/>
        <w:jc w:val="both"/>
        <w:rPr>
          <w:rFonts w:ascii="Arial" w:hAnsi="Arial" w:cs="Arial"/>
          <w:sz w:val="20"/>
          <w:szCs w:val="20"/>
        </w:rPr>
      </w:pPr>
      <w:r w:rsidRPr="005E21A7">
        <w:rPr>
          <w:rFonts w:ascii="Arial" w:hAnsi="Arial" w:cs="Arial"/>
          <w:sz w:val="20"/>
          <w:szCs w:val="20"/>
        </w:rPr>
        <w:t xml:space="preserve">analyzovať  a interpretovať  jazykové  prejavy  poskytne žiakom priestor na sebauvedomenie </w:t>
      </w:r>
      <w:r w:rsidR="005E21A7" w:rsidRPr="005E21A7">
        <w:rPr>
          <w:rFonts w:ascii="Arial" w:hAnsi="Arial" w:cs="Arial"/>
          <w:sz w:val="20"/>
          <w:szCs w:val="20"/>
        </w:rPr>
        <w:t xml:space="preserve">a </w:t>
      </w:r>
      <w:r w:rsidRPr="005E21A7">
        <w:rPr>
          <w:rFonts w:ascii="Arial" w:hAnsi="Arial" w:cs="Arial"/>
          <w:sz w:val="20"/>
          <w:szCs w:val="20"/>
        </w:rPr>
        <w:t xml:space="preserve">dá </w:t>
      </w:r>
      <w:r w:rsidR="005E21A7" w:rsidRPr="005E21A7">
        <w:rPr>
          <w:rFonts w:ascii="Arial" w:hAnsi="Arial" w:cs="Arial"/>
          <w:sz w:val="20"/>
          <w:szCs w:val="20"/>
        </w:rPr>
        <w:t xml:space="preserve">im </w:t>
      </w:r>
      <w:r w:rsidRPr="005E21A7">
        <w:rPr>
          <w:rFonts w:ascii="Arial" w:hAnsi="Arial" w:cs="Arial"/>
          <w:sz w:val="20"/>
          <w:szCs w:val="20"/>
        </w:rPr>
        <w:t>šancu objaviť a následne prejaviť pozitívny vzťah k sebe a iným, nadobudnúť primeranú sebadôveru, schopnosť hodnotiť svoje prednosti i nedostatky, umožní vyjadrovať svoje pocity a hodnotiť svoj vlastný citový stav, hodnotiť svoje správanie a jeho dôsledky</w:t>
      </w:r>
    </w:p>
    <w:p w14:paraId="5C6AB33B" w14:textId="77777777" w:rsidR="00F774F1" w:rsidRPr="00D93637" w:rsidRDefault="00F774F1" w:rsidP="001302D8">
      <w:pPr>
        <w:pStyle w:val="Odsekzoznamu"/>
        <w:numPr>
          <w:ilvl w:val="0"/>
          <w:numId w:val="64"/>
        </w:numPr>
        <w:contextualSpacing/>
        <w:jc w:val="both"/>
        <w:rPr>
          <w:rFonts w:ascii="Arial" w:hAnsi="Arial" w:cs="Arial"/>
          <w:sz w:val="20"/>
          <w:szCs w:val="20"/>
        </w:rPr>
      </w:pPr>
      <w:r w:rsidRPr="00D93637">
        <w:rPr>
          <w:rFonts w:ascii="Arial" w:hAnsi="Arial" w:cs="Arial"/>
          <w:sz w:val="20"/>
          <w:szCs w:val="20"/>
        </w:rPr>
        <w:t>uvedomovať si  jazykovú a kultúrnu pestrosť v rámci Európy a sveta, ale aj v rámci jednotlivých sociálnych prostredí. Cez pochopenie význa</w:t>
      </w:r>
      <w:r>
        <w:rPr>
          <w:rFonts w:ascii="Arial" w:hAnsi="Arial" w:cs="Arial"/>
          <w:sz w:val="20"/>
          <w:szCs w:val="20"/>
        </w:rPr>
        <w:t xml:space="preserve">mu jazyka pre národnú kultúru </w:t>
      </w:r>
      <w:r w:rsidRPr="00D93637">
        <w:rPr>
          <w:rFonts w:ascii="Arial" w:hAnsi="Arial" w:cs="Arial"/>
          <w:sz w:val="20"/>
          <w:szCs w:val="20"/>
        </w:rPr>
        <w:t>i dospieť k chápaniu odlišností, tolerancii a orientácii v multikultúrnom prostredí</w:t>
      </w:r>
    </w:p>
    <w:p w14:paraId="046AC2B1" w14:textId="77777777" w:rsidR="00F774F1" w:rsidRPr="00B26FC1" w:rsidRDefault="00F774F1" w:rsidP="001302D8">
      <w:pPr>
        <w:pStyle w:val="Odsekzoznamu"/>
        <w:numPr>
          <w:ilvl w:val="0"/>
          <w:numId w:val="64"/>
        </w:numPr>
        <w:contextualSpacing/>
        <w:jc w:val="both"/>
        <w:rPr>
          <w:rFonts w:ascii="Arial" w:hAnsi="Arial" w:cs="Arial"/>
          <w:sz w:val="20"/>
          <w:szCs w:val="20"/>
        </w:rPr>
      </w:pPr>
      <w:r>
        <w:rPr>
          <w:rFonts w:ascii="Arial" w:hAnsi="Arial" w:cs="Arial"/>
          <w:sz w:val="20"/>
          <w:szCs w:val="20"/>
        </w:rPr>
        <w:t xml:space="preserve">budovať a rozvíjať  </w:t>
      </w:r>
      <w:r w:rsidRPr="00B26FC1">
        <w:rPr>
          <w:rFonts w:ascii="Arial" w:hAnsi="Arial" w:cs="Arial"/>
          <w:sz w:val="20"/>
          <w:szCs w:val="20"/>
        </w:rPr>
        <w:t>k</w:t>
      </w:r>
      <w:r>
        <w:rPr>
          <w:rFonts w:ascii="Arial" w:hAnsi="Arial" w:cs="Arial"/>
          <w:sz w:val="20"/>
          <w:szCs w:val="20"/>
        </w:rPr>
        <w:t xml:space="preserve">omunikačnú </w:t>
      </w:r>
      <w:r w:rsidRPr="00B26FC1">
        <w:rPr>
          <w:rFonts w:ascii="Arial" w:hAnsi="Arial" w:cs="Arial"/>
          <w:sz w:val="20"/>
          <w:szCs w:val="20"/>
        </w:rPr>
        <w:t xml:space="preserve"> gramotnosť sa má však cieľavedome vo všetkých vyučovacích predmetoch s ohľadom na ich špecifické potreby</w:t>
      </w:r>
    </w:p>
    <w:p w14:paraId="0EBBB521" w14:textId="77777777" w:rsidR="00F774F1" w:rsidRPr="00E21842" w:rsidRDefault="00F774F1" w:rsidP="00F774F1">
      <w:pPr>
        <w:jc w:val="both"/>
        <w:rPr>
          <w:rFonts w:ascii="Arial" w:hAnsi="Arial" w:cs="Arial"/>
          <w:sz w:val="20"/>
          <w:szCs w:val="20"/>
        </w:rPr>
      </w:pPr>
    </w:p>
    <w:p w14:paraId="522068A3" w14:textId="77777777" w:rsidR="00F774F1" w:rsidRPr="002C47BF" w:rsidRDefault="002C47BF" w:rsidP="00F774F1">
      <w:pPr>
        <w:jc w:val="both"/>
        <w:rPr>
          <w:rFonts w:ascii="Arial" w:hAnsi="Arial" w:cs="Arial"/>
          <w:b/>
          <w:sz w:val="20"/>
          <w:szCs w:val="20"/>
        </w:rPr>
      </w:pPr>
      <w:r w:rsidRPr="002C47BF">
        <w:rPr>
          <w:rFonts w:ascii="Arial" w:hAnsi="Arial" w:cs="Arial"/>
          <w:b/>
          <w:sz w:val="20"/>
          <w:szCs w:val="20"/>
        </w:rPr>
        <w:t>Cudzí jazyk</w:t>
      </w:r>
    </w:p>
    <w:p w14:paraId="405B1127" w14:textId="77777777" w:rsidR="00F774F1" w:rsidRPr="00F63B73" w:rsidRDefault="00F774F1" w:rsidP="001302D8">
      <w:pPr>
        <w:pStyle w:val="Odsekzoznamu"/>
        <w:numPr>
          <w:ilvl w:val="0"/>
          <w:numId w:val="54"/>
        </w:numPr>
        <w:contextualSpacing/>
        <w:jc w:val="both"/>
        <w:rPr>
          <w:rFonts w:ascii="Arial" w:hAnsi="Arial" w:cs="Arial"/>
          <w:sz w:val="20"/>
          <w:szCs w:val="20"/>
        </w:rPr>
      </w:pPr>
      <w:r w:rsidRPr="00F63B73">
        <w:rPr>
          <w:rFonts w:ascii="Arial" w:hAnsi="Arial" w:cs="Arial"/>
          <w:sz w:val="20"/>
          <w:szCs w:val="20"/>
        </w:rPr>
        <w:t>v receptívnych jazykových činnostiach (počúvanie s porozumením, čítanie s p</w:t>
      </w:r>
      <w:r>
        <w:rPr>
          <w:rFonts w:ascii="Arial" w:hAnsi="Arial" w:cs="Arial"/>
          <w:sz w:val="20"/>
          <w:szCs w:val="20"/>
        </w:rPr>
        <w:t xml:space="preserve">orozumením) a stratégiách dokázať </w:t>
      </w:r>
      <w:r w:rsidRPr="00F63B73">
        <w:rPr>
          <w:rFonts w:ascii="Arial" w:hAnsi="Arial" w:cs="Arial"/>
          <w:sz w:val="20"/>
          <w:szCs w:val="20"/>
        </w:rPr>
        <w:t xml:space="preserve"> ako poslucháči alebo čitatelia spracovať hovorený alebo napísaný text</w:t>
      </w:r>
    </w:p>
    <w:p w14:paraId="00ADDA24" w14:textId="77777777" w:rsidR="00F774F1" w:rsidRPr="00F63B73" w:rsidRDefault="00F774F1" w:rsidP="001302D8">
      <w:pPr>
        <w:pStyle w:val="Odsekzoznamu"/>
        <w:numPr>
          <w:ilvl w:val="0"/>
          <w:numId w:val="54"/>
        </w:numPr>
        <w:contextualSpacing/>
        <w:jc w:val="both"/>
        <w:rPr>
          <w:rFonts w:ascii="Arial" w:hAnsi="Arial" w:cs="Arial"/>
          <w:sz w:val="20"/>
          <w:szCs w:val="20"/>
        </w:rPr>
      </w:pPr>
      <w:r w:rsidRPr="00F63B73">
        <w:rPr>
          <w:rFonts w:ascii="Arial" w:hAnsi="Arial" w:cs="Arial"/>
          <w:sz w:val="20"/>
          <w:szCs w:val="20"/>
        </w:rPr>
        <w:t xml:space="preserve">v produktívnych (ústny prejav, písomný prejav) a interaktívnych jazykových činnostiach (ústna interakcia, písomná </w:t>
      </w:r>
      <w:r>
        <w:rPr>
          <w:rFonts w:ascii="Arial" w:hAnsi="Arial" w:cs="Arial"/>
          <w:sz w:val="20"/>
          <w:szCs w:val="20"/>
        </w:rPr>
        <w:t xml:space="preserve">interakcia) a stratégiách dokázať </w:t>
      </w:r>
      <w:r w:rsidRPr="00F63B73">
        <w:rPr>
          <w:rFonts w:ascii="Arial" w:hAnsi="Arial" w:cs="Arial"/>
          <w:sz w:val="20"/>
          <w:szCs w:val="20"/>
        </w:rPr>
        <w:t xml:space="preserve"> vytvárať ústny alebo písomný text</w:t>
      </w:r>
    </w:p>
    <w:p w14:paraId="289649CE" w14:textId="77777777" w:rsidR="00F774F1" w:rsidRPr="00F63B73" w:rsidRDefault="00F774F1" w:rsidP="001302D8">
      <w:pPr>
        <w:pStyle w:val="Odsekzoznamu"/>
        <w:numPr>
          <w:ilvl w:val="0"/>
          <w:numId w:val="54"/>
        </w:numPr>
        <w:contextualSpacing/>
        <w:jc w:val="both"/>
        <w:rPr>
          <w:rFonts w:ascii="Arial" w:hAnsi="Arial" w:cs="Arial"/>
          <w:sz w:val="20"/>
          <w:szCs w:val="20"/>
        </w:rPr>
      </w:pPr>
      <w:r w:rsidRPr="00F63B73">
        <w:rPr>
          <w:rFonts w:ascii="Arial" w:hAnsi="Arial" w:cs="Arial"/>
          <w:sz w:val="20"/>
          <w:szCs w:val="20"/>
        </w:rPr>
        <w:t>efektívne používať všeobecné kompetencie, ktoré nie sú charakteristické pre jazyk, ale sú nevyhnutné pre rôzne činnosti, vrátane jazykových činností</w:t>
      </w:r>
    </w:p>
    <w:p w14:paraId="289A3C8E" w14:textId="77777777" w:rsidR="00F774F1" w:rsidRPr="00F63B73" w:rsidRDefault="00F774F1" w:rsidP="001302D8">
      <w:pPr>
        <w:pStyle w:val="Odsekzoznamu"/>
        <w:numPr>
          <w:ilvl w:val="0"/>
          <w:numId w:val="54"/>
        </w:numPr>
        <w:contextualSpacing/>
        <w:jc w:val="both"/>
        <w:rPr>
          <w:rFonts w:ascii="Arial" w:hAnsi="Arial" w:cs="Arial"/>
          <w:sz w:val="20"/>
          <w:szCs w:val="20"/>
        </w:rPr>
      </w:pPr>
      <w:r w:rsidRPr="00F63B73">
        <w:rPr>
          <w:rFonts w:ascii="Arial" w:hAnsi="Arial" w:cs="Arial"/>
          <w:sz w:val="20"/>
          <w:szCs w:val="20"/>
        </w:rPr>
        <w:t>využívať komunikačnú kompetenciu, aby realizovali komunikačný zámer vymedzeným spôsobom</w:t>
      </w:r>
    </w:p>
    <w:p w14:paraId="4011D4F6" w14:textId="77777777" w:rsidR="00F774F1" w:rsidRPr="00F63B73" w:rsidRDefault="00F774F1" w:rsidP="001302D8">
      <w:pPr>
        <w:pStyle w:val="Odsekzoznamu"/>
        <w:numPr>
          <w:ilvl w:val="0"/>
          <w:numId w:val="54"/>
        </w:numPr>
        <w:contextualSpacing/>
        <w:jc w:val="both"/>
        <w:rPr>
          <w:rFonts w:ascii="Arial" w:hAnsi="Arial" w:cs="Arial"/>
          <w:sz w:val="20"/>
          <w:szCs w:val="20"/>
        </w:rPr>
      </w:pPr>
      <w:r w:rsidRPr="00F63B73">
        <w:rPr>
          <w:rFonts w:ascii="Arial" w:hAnsi="Arial" w:cs="Arial"/>
          <w:sz w:val="20"/>
          <w:szCs w:val="20"/>
        </w:rPr>
        <w:t>zvládať spoločenské dimenzie jazyka</w:t>
      </w:r>
    </w:p>
    <w:p w14:paraId="0723BA80" w14:textId="77777777" w:rsidR="00F774F1" w:rsidRPr="00E21842" w:rsidRDefault="00F774F1" w:rsidP="00F774F1">
      <w:pPr>
        <w:jc w:val="both"/>
        <w:rPr>
          <w:rFonts w:ascii="Arial" w:hAnsi="Arial" w:cs="Arial"/>
          <w:sz w:val="20"/>
          <w:szCs w:val="20"/>
        </w:rPr>
      </w:pPr>
    </w:p>
    <w:p w14:paraId="00B6631F" w14:textId="77777777" w:rsidR="00F774F1" w:rsidRPr="002C47BF" w:rsidRDefault="002C47BF" w:rsidP="00F774F1">
      <w:pPr>
        <w:jc w:val="both"/>
        <w:rPr>
          <w:rFonts w:ascii="Arial" w:hAnsi="Arial" w:cs="Arial"/>
          <w:b/>
          <w:sz w:val="20"/>
          <w:szCs w:val="20"/>
        </w:rPr>
      </w:pPr>
      <w:r w:rsidRPr="002C47BF">
        <w:rPr>
          <w:rFonts w:ascii="Arial" w:hAnsi="Arial" w:cs="Arial"/>
          <w:b/>
          <w:sz w:val="20"/>
          <w:szCs w:val="20"/>
        </w:rPr>
        <w:t>Etická výchova</w:t>
      </w:r>
    </w:p>
    <w:p w14:paraId="70054C96" w14:textId="77777777" w:rsidR="00F774F1" w:rsidRPr="00F63B73" w:rsidRDefault="00F774F1" w:rsidP="001302D8">
      <w:pPr>
        <w:pStyle w:val="Odsekzoznamu"/>
        <w:numPr>
          <w:ilvl w:val="1"/>
          <w:numId w:val="55"/>
        </w:numPr>
        <w:ind w:left="851" w:hanging="425"/>
        <w:contextualSpacing/>
        <w:jc w:val="both"/>
        <w:rPr>
          <w:rFonts w:ascii="Arial" w:hAnsi="Arial" w:cs="Arial"/>
          <w:sz w:val="20"/>
          <w:szCs w:val="20"/>
        </w:rPr>
      </w:pPr>
      <w:r w:rsidRPr="00F63B73">
        <w:rPr>
          <w:rFonts w:ascii="Arial" w:hAnsi="Arial" w:cs="Arial"/>
          <w:sz w:val="20"/>
          <w:szCs w:val="20"/>
        </w:rPr>
        <w:t>nadobudnú</w:t>
      </w:r>
      <w:r>
        <w:rPr>
          <w:rFonts w:ascii="Arial" w:hAnsi="Arial" w:cs="Arial"/>
          <w:sz w:val="20"/>
          <w:szCs w:val="20"/>
        </w:rPr>
        <w:t xml:space="preserve">ť </w:t>
      </w:r>
      <w:r w:rsidRPr="00F63B73">
        <w:rPr>
          <w:rFonts w:ascii="Arial" w:hAnsi="Arial" w:cs="Arial"/>
          <w:sz w:val="20"/>
          <w:szCs w:val="20"/>
        </w:rPr>
        <w:t xml:space="preserve"> komunikačné spôsobilosti ako sú prezentácia vlastných názorov, vedenie dialógu, diskusie, odmietanie manipulácie, kultivované vyjadrovanie citov potrebné na vzájomné spolužitie, osvoja si pravidlá konštruktívnej kritiky</w:t>
      </w:r>
    </w:p>
    <w:p w14:paraId="16581CC5"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sidRPr="00F63B73">
        <w:rPr>
          <w:rFonts w:ascii="Arial" w:hAnsi="Arial" w:cs="Arial"/>
          <w:sz w:val="20"/>
          <w:szCs w:val="20"/>
        </w:rPr>
        <w:t>rozvinú</w:t>
      </w:r>
      <w:r>
        <w:rPr>
          <w:rFonts w:ascii="Arial" w:hAnsi="Arial" w:cs="Arial"/>
          <w:sz w:val="20"/>
          <w:szCs w:val="20"/>
        </w:rPr>
        <w:t xml:space="preserve">ť </w:t>
      </w:r>
      <w:r w:rsidRPr="00F63B73">
        <w:rPr>
          <w:rFonts w:ascii="Arial" w:hAnsi="Arial" w:cs="Arial"/>
          <w:sz w:val="20"/>
          <w:szCs w:val="20"/>
        </w:rPr>
        <w:t xml:space="preserve"> </w:t>
      </w:r>
      <w:proofErr w:type="spellStart"/>
      <w:r w:rsidRPr="00F63B73">
        <w:rPr>
          <w:rFonts w:ascii="Arial" w:hAnsi="Arial" w:cs="Arial"/>
          <w:sz w:val="20"/>
          <w:szCs w:val="20"/>
        </w:rPr>
        <w:t>sebaoceňovanie</w:t>
      </w:r>
      <w:proofErr w:type="spellEnd"/>
      <w:r w:rsidRPr="00F63B73">
        <w:rPr>
          <w:rFonts w:ascii="Arial" w:hAnsi="Arial" w:cs="Arial"/>
          <w:sz w:val="20"/>
          <w:szCs w:val="20"/>
        </w:rPr>
        <w:t xml:space="preserve"> a sebaovládanie</w:t>
      </w:r>
    </w:p>
    <w:p w14:paraId="4D545D66"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uznať </w:t>
      </w:r>
      <w:r w:rsidRPr="00F63B73">
        <w:rPr>
          <w:rFonts w:ascii="Arial" w:hAnsi="Arial" w:cs="Arial"/>
          <w:sz w:val="20"/>
          <w:szCs w:val="20"/>
        </w:rPr>
        <w:t xml:space="preserve"> za najvyššiu hodnotu život človeka a všetko, čo ho rozvíja</w:t>
      </w:r>
    </w:p>
    <w:p w14:paraId="388FF5DC"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pochopiť </w:t>
      </w:r>
      <w:r w:rsidRPr="00F63B73">
        <w:rPr>
          <w:rFonts w:ascii="Arial" w:hAnsi="Arial" w:cs="Arial"/>
          <w:sz w:val="20"/>
          <w:szCs w:val="20"/>
        </w:rPr>
        <w:t xml:space="preserve"> pravidlá vzájomného spolužitia rodiny</w:t>
      </w:r>
    </w:p>
    <w:p w14:paraId="05D7D0AB"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prejaviť </w:t>
      </w:r>
      <w:r w:rsidRPr="00F63B73">
        <w:rPr>
          <w:rFonts w:ascii="Arial" w:hAnsi="Arial" w:cs="Arial"/>
          <w:sz w:val="20"/>
          <w:szCs w:val="20"/>
        </w:rPr>
        <w:t xml:space="preserve"> ochotu participovať na živote svojej rodiny</w:t>
      </w:r>
    </w:p>
    <w:p w14:paraId="436CD822"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uznať </w:t>
      </w:r>
      <w:r w:rsidRPr="00F63B73">
        <w:rPr>
          <w:rFonts w:ascii="Arial" w:hAnsi="Arial" w:cs="Arial"/>
          <w:sz w:val="20"/>
          <w:szCs w:val="20"/>
        </w:rPr>
        <w:t xml:space="preserve"> dôležitosť autority</w:t>
      </w:r>
    </w:p>
    <w:p w14:paraId="41AC6A0A"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akceptovať </w:t>
      </w:r>
      <w:r w:rsidRPr="00F63B73">
        <w:rPr>
          <w:rFonts w:ascii="Arial" w:hAnsi="Arial" w:cs="Arial"/>
          <w:sz w:val="20"/>
          <w:szCs w:val="20"/>
        </w:rPr>
        <w:t xml:space="preserve"> inakosť v oblasti názorov, sexuálnej orientácie, zvykov, kultúr</w:t>
      </w:r>
    </w:p>
    <w:p w14:paraId="0E6CEBBC" w14:textId="77777777" w:rsidR="00F774F1" w:rsidRPr="00F63B73" w:rsidRDefault="00F774F1" w:rsidP="001302D8">
      <w:pPr>
        <w:pStyle w:val="Odsekzoznamu"/>
        <w:numPr>
          <w:ilvl w:val="1"/>
          <w:numId w:val="56"/>
        </w:numPr>
        <w:ind w:left="851" w:hanging="425"/>
        <w:contextualSpacing/>
        <w:jc w:val="both"/>
        <w:rPr>
          <w:rFonts w:ascii="Arial" w:hAnsi="Arial" w:cs="Arial"/>
          <w:sz w:val="20"/>
          <w:szCs w:val="20"/>
        </w:rPr>
      </w:pPr>
      <w:r>
        <w:rPr>
          <w:rFonts w:ascii="Arial" w:hAnsi="Arial" w:cs="Arial"/>
          <w:sz w:val="20"/>
          <w:szCs w:val="20"/>
        </w:rPr>
        <w:t xml:space="preserve">pochopiť </w:t>
      </w:r>
      <w:r w:rsidRPr="00F63B73">
        <w:rPr>
          <w:rFonts w:ascii="Arial" w:hAnsi="Arial" w:cs="Arial"/>
          <w:sz w:val="20"/>
          <w:szCs w:val="20"/>
        </w:rPr>
        <w:t xml:space="preserve"> dôležitosť nezávislosti od vecí, drog, sexu, médií</w:t>
      </w:r>
    </w:p>
    <w:p w14:paraId="039C4692" w14:textId="77777777" w:rsidR="00F774F1" w:rsidRPr="00F63B73" w:rsidRDefault="00F774F1" w:rsidP="001302D8">
      <w:pPr>
        <w:pStyle w:val="Odsekzoznamu"/>
        <w:numPr>
          <w:ilvl w:val="1"/>
          <w:numId w:val="56"/>
        </w:numPr>
        <w:ind w:left="851" w:hanging="425"/>
        <w:contextualSpacing/>
        <w:rPr>
          <w:rFonts w:ascii="Arial" w:hAnsi="Arial" w:cs="Arial"/>
          <w:sz w:val="20"/>
          <w:szCs w:val="20"/>
        </w:rPr>
      </w:pPr>
      <w:r>
        <w:rPr>
          <w:rFonts w:ascii="Arial" w:hAnsi="Arial" w:cs="Arial"/>
          <w:sz w:val="20"/>
          <w:szCs w:val="20"/>
        </w:rPr>
        <w:t xml:space="preserve">osvojiť </w:t>
      </w:r>
      <w:r w:rsidRPr="00F63B73">
        <w:rPr>
          <w:rFonts w:ascii="Arial" w:hAnsi="Arial" w:cs="Arial"/>
          <w:sz w:val="20"/>
          <w:szCs w:val="20"/>
        </w:rPr>
        <w:t xml:space="preserve"> si poznanie metód regulácie počatia</w:t>
      </w:r>
    </w:p>
    <w:p w14:paraId="1D4BF627" w14:textId="77777777" w:rsidR="00F774F1" w:rsidRPr="00F63B73" w:rsidRDefault="00F774F1" w:rsidP="001302D8">
      <w:pPr>
        <w:pStyle w:val="Odsekzoznamu"/>
        <w:numPr>
          <w:ilvl w:val="1"/>
          <w:numId w:val="56"/>
        </w:numPr>
        <w:ind w:left="851" w:hanging="425"/>
        <w:contextualSpacing/>
        <w:rPr>
          <w:rFonts w:ascii="Arial" w:hAnsi="Arial" w:cs="Arial"/>
          <w:sz w:val="20"/>
          <w:szCs w:val="20"/>
        </w:rPr>
      </w:pPr>
      <w:r>
        <w:rPr>
          <w:rFonts w:ascii="Arial" w:hAnsi="Arial" w:cs="Arial"/>
          <w:sz w:val="20"/>
          <w:szCs w:val="20"/>
        </w:rPr>
        <w:t xml:space="preserve">porozumieť </w:t>
      </w:r>
      <w:r w:rsidRPr="00F63B73">
        <w:rPr>
          <w:rFonts w:ascii="Arial" w:hAnsi="Arial" w:cs="Arial"/>
          <w:sz w:val="20"/>
          <w:szCs w:val="20"/>
        </w:rPr>
        <w:t xml:space="preserve"> hodnotám priateľstva, lásky, manželstva a rodiny</w:t>
      </w:r>
    </w:p>
    <w:p w14:paraId="062F08F8" w14:textId="77777777" w:rsidR="00F774F1" w:rsidRPr="00F63B73" w:rsidRDefault="00F774F1" w:rsidP="001302D8">
      <w:pPr>
        <w:pStyle w:val="Odsekzoznamu"/>
        <w:numPr>
          <w:ilvl w:val="1"/>
          <w:numId w:val="56"/>
        </w:numPr>
        <w:ind w:left="851" w:hanging="425"/>
        <w:contextualSpacing/>
        <w:rPr>
          <w:rFonts w:ascii="Arial" w:hAnsi="Arial" w:cs="Arial"/>
          <w:sz w:val="20"/>
          <w:szCs w:val="20"/>
        </w:rPr>
      </w:pPr>
      <w:r>
        <w:rPr>
          <w:rFonts w:ascii="Arial" w:hAnsi="Arial" w:cs="Arial"/>
          <w:sz w:val="20"/>
          <w:szCs w:val="20"/>
        </w:rPr>
        <w:lastRenderedPageBreak/>
        <w:t xml:space="preserve">pochopiť </w:t>
      </w:r>
      <w:r w:rsidRPr="00F63B73">
        <w:rPr>
          <w:rFonts w:ascii="Arial" w:hAnsi="Arial" w:cs="Arial"/>
          <w:sz w:val="20"/>
          <w:szCs w:val="20"/>
        </w:rPr>
        <w:t xml:space="preserve"> riziká spojené s predčasným sexuálnym životom</w:t>
      </w:r>
    </w:p>
    <w:p w14:paraId="5577BA8E" w14:textId="77777777" w:rsidR="00F774F1" w:rsidRPr="00F63B73" w:rsidRDefault="00F774F1" w:rsidP="001302D8">
      <w:pPr>
        <w:pStyle w:val="Odsekzoznamu"/>
        <w:numPr>
          <w:ilvl w:val="1"/>
          <w:numId w:val="56"/>
        </w:numPr>
        <w:ind w:left="851" w:hanging="425"/>
        <w:contextualSpacing/>
        <w:rPr>
          <w:rFonts w:ascii="Arial" w:hAnsi="Arial" w:cs="Arial"/>
          <w:sz w:val="20"/>
          <w:szCs w:val="20"/>
        </w:rPr>
      </w:pPr>
      <w:r>
        <w:rPr>
          <w:rFonts w:ascii="Arial" w:hAnsi="Arial" w:cs="Arial"/>
          <w:sz w:val="20"/>
          <w:szCs w:val="20"/>
        </w:rPr>
        <w:t xml:space="preserve">osvojiť </w:t>
      </w:r>
      <w:r w:rsidRPr="00F63B73">
        <w:rPr>
          <w:rFonts w:ascii="Arial" w:hAnsi="Arial" w:cs="Arial"/>
          <w:sz w:val="20"/>
          <w:szCs w:val="20"/>
        </w:rPr>
        <w:t xml:space="preserve"> si rešpektovanie etických zásad v práci</w:t>
      </w:r>
    </w:p>
    <w:p w14:paraId="6D3CB6B8" w14:textId="77777777" w:rsidR="00F774F1" w:rsidRDefault="00F774F1" w:rsidP="001302D8">
      <w:pPr>
        <w:pStyle w:val="Odsekzoznamu"/>
        <w:numPr>
          <w:ilvl w:val="1"/>
          <w:numId w:val="56"/>
        </w:numPr>
        <w:ind w:left="851" w:hanging="425"/>
        <w:contextualSpacing/>
        <w:rPr>
          <w:rFonts w:ascii="Arial" w:hAnsi="Arial" w:cs="Arial"/>
          <w:sz w:val="20"/>
          <w:szCs w:val="20"/>
        </w:rPr>
      </w:pPr>
      <w:r>
        <w:rPr>
          <w:rFonts w:ascii="Arial" w:hAnsi="Arial" w:cs="Arial"/>
          <w:sz w:val="20"/>
          <w:szCs w:val="20"/>
        </w:rPr>
        <w:t xml:space="preserve">osvojiť </w:t>
      </w:r>
      <w:r w:rsidRPr="00F63B73">
        <w:rPr>
          <w:rFonts w:ascii="Arial" w:hAnsi="Arial" w:cs="Arial"/>
          <w:sz w:val="20"/>
          <w:szCs w:val="20"/>
        </w:rPr>
        <w:t xml:space="preserve"> si prosociálne správanie ako jednu z podmienok naplneného života</w:t>
      </w:r>
    </w:p>
    <w:p w14:paraId="4D3AA894" w14:textId="77777777" w:rsidR="00F774F1" w:rsidRDefault="00F774F1" w:rsidP="00F774F1">
      <w:pPr>
        <w:rPr>
          <w:rFonts w:ascii="Arial" w:hAnsi="Arial" w:cs="Arial"/>
          <w:sz w:val="20"/>
          <w:szCs w:val="20"/>
        </w:rPr>
      </w:pPr>
    </w:p>
    <w:p w14:paraId="5E6219CB" w14:textId="77777777" w:rsidR="00F774F1" w:rsidRPr="002C47BF" w:rsidRDefault="002C47BF" w:rsidP="00F774F1">
      <w:pPr>
        <w:rPr>
          <w:rFonts w:ascii="Arial" w:hAnsi="Arial" w:cs="Arial"/>
          <w:b/>
          <w:sz w:val="20"/>
          <w:szCs w:val="20"/>
        </w:rPr>
      </w:pPr>
      <w:r w:rsidRPr="002C47BF">
        <w:rPr>
          <w:rFonts w:ascii="Arial" w:hAnsi="Arial" w:cs="Arial"/>
          <w:b/>
          <w:sz w:val="20"/>
          <w:szCs w:val="20"/>
        </w:rPr>
        <w:t>Náboženská výchova</w:t>
      </w:r>
    </w:p>
    <w:p w14:paraId="74846D64"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formulovať otázky týkajúce sa základných životných hodnôt, postojov a konania</w:t>
      </w:r>
    </w:p>
    <w:p w14:paraId="17657DB5"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konfrontovať ich s vedecky a  nábožensky (kresťansky) formulovanými pohľadmi na svet</w:t>
      </w:r>
    </w:p>
    <w:p w14:paraId="2B943D48"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 xml:space="preserve">hľadať svoju vlastnú životnú hodnotovú orientáciu </w:t>
      </w:r>
    </w:p>
    <w:p w14:paraId="70FFB34B"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formovať svedomie</w:t>
      </w:r>
    </w:p>
    <w:p w14:paraId="1C8E30AB"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spoznávaním identity človeka reflektovať vlastnú identitu</w:t>
      </w:r>
    </w:p>
    <w:p w14:paraId="15EDE3AB"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uvedomiť si dôležitý význam vlastného rozhodnutia pre svetonázorový postoj</w:t>
      </w:r>
    </w:p>
    <w:p w14:paraId="6243DEE7"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prehlbovať medziľudské vzťahy cez skvalitnenie komunikácie</w:t>
      </w:r>
    </w:p>
    <w:p w14:paraId="60CB1E34"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v trojičnom rozmere budovať ľudský rozmer vzťahov ako naplnenie zmyslu života</w:t>
      </w:r>
    </w:p>
    <w:p w14:paraId="6B52AC5F" w14:textId="77777777" w:rsidR="00F774F1" w:rsidRDefault="00F774F1" w:rsidP="001302D8">
      <w:pPr>
        <w:numPr>
          <w:ilvl w:val="0"/>
          <w:numId w:val="65"/>
        </w:numPr>
        <w:rPr>
          <w:rFonts w:ascii="Arial" w:hAnsi="Arial" w:cs="Arial"/>
          <w:bCs/>
          <w:sz w:val="20"/>
          <w:szCs w:val="20"/>
        </w:rPr>
      </w:pPr>
      <w:r>
        <w:rPr>
          <w:rFonts w:ascii="Arial" w:hAnsi="Arial" w:cs="Arial"/>
          <w:sz w:val="20"/>
          <w:szCs w:val="20"/>
        </w:rPr>
        <w:t>rozvíjať kritické myslenie</w:t>
      </w:r>
      <w:r>
        <w:rPr>
          <w:rFonts w:ascii="Arial" w:hAnsi="Arial" w:cs="Arial"/>
          <w:iCs/>
          <w:sz w:val="20"/>
          <w:szCs w:val="20"/>
        </w:rPr>
        <w:t xml:space="preserve"> hodnotením pozitívnych aj negatívnych javov v spoločnosti a v cirkvi</w:t>
      </w:r>
    </w:p>
    <w:p w14:paraId="5DAB9F89" w14:textId="77777777" w:rsidR="00F774F1" w:rsidRPr="00E21842" w:rsidRDefault="00F774F1" w:rsidP="00F774F1">
      <w:pPr>
        <w:tabs>
          <w:tab w:val="left" w:pos="426"/>
          <w:tab w:val="left" w:pos="709"/>
          <w:tab w:val="left" w:pos="993"/>
        </w:tabs>
        <w:ind w:left="851" w:hanging="425"/>
        <w:rPr>
          <w:rFonts w:ascii="Arial" w:hAnsi="Arial" w:cs="Arial"/>
          <w:sz w:val="20"/>
          <w:szCs w:val="20"/>
        </w:rPr>
      </w:pPr>
    </w:p>
    <w:p w14:paraId="1C1441AF" w14:textId="77777777" w:rsidR="00F774F1" w:rsidRPr="002C47BF" w:rsidRDefault="002C47BF" w:rsidP="00F774F1">
      <w:pPr>
        <w:rPr>
          <w:rFonts w:ascii="Arial" w:hAnsi="Arial" w:cs="Arial"/>
          <w:b/>
          <w:sz w:val="20"/>
          <w:szCs w:val="20"/>
        </w:rPr>
      </w:pPr>
      <w:r w:rsidRPr="002C47BF">
        <w:rPr>
          <w:rFonts w:ascii="Arial" w:hAnsi="Arial" w:cs="Arial"/>
          <w:b/>
          <w:sz w:val="20"/>
          <w:szCs w:val="20"/>
        </w:rPr>
        <w:t>Dejepis</w:t>
      </w:r>
    </w:p>
    <w:p w14:paraId="5028942A" w14:textId="77777777" w:rsidR="00F774F1" w:rsidRPr="00E21842" w:rsidRDefault="00F774F1" w:rsidP="001302D8">
      <w:pPr>
        <w:pStyle w:val="Default"/>
        <w:numPr>
          <w:ilvl w:val="0"/>
          <w:numId w:val="57"/>
        </w:numPr>
        <w:rPr>
          <w:sz w:val="20"/>
          <w:szCs w:val="20"/>
        </w:rPr>
      </w:pPr>
      <w:r w:rsidRPr="00E21842">
        <w:rPr>
          <w:sz w:val="20"/>
          <w:szCs w:val="20"/>
        </w:rPr>
        <w:t>nadobudnú</w:t>
      </w:r>
      <w:r>
        <w:rPr>
          <w:sz w:val="20"/>
          <w:szCs w:val="20"/>
        </w:rPr>
        <w:t xml:space="preserve">ť </w:t>
      </w:r>
      <w:r w:rsidRPr="00E21842">
        <w:rPr>
          <w:sz w:val="20"/>
          <w:szCs w:val="20"/>
        </w:rPr>
        <w:t xml:space="preserve"> spôsobilosti orientovať sa v historickom čase a historickom priestore, </w:t>
      </w:r>
    </w:p>
    <w:p w14:paraId="3FC8F4F0" w14:textId="77777777" w:rsidR="00F774F1" w:rsidRPr="00E21842" w:rsidRDefault="00F774F1" w:rsidP="001302D8">
      <w:pPr>
        <w:pStyle w:val="Default"/>
        <w:numPr>
          <w:ilvl w:val="0"/>
          <w:numId w:val="57"/>
        </w:numPr>
        <w:rPr>
          <w:sz w:val="20"/>
          <w:szCs w:val="20"/>
        </w:rPr>
      </w:pPr>
      <w:r>
        <w:rPr>
          <w:sz w:val="20"/>
          <w:szCs w:val="20"/>
        </w:rPr>
        <w:t xml:space="preserve">získať </w:t>
      </w:r>
      <w:r w:rsidRPr="00E21842">
        <w:rPr>
          <w:sz w:val="20"/>
          <w:szCs w:val="20"/>
        </w:rPr>
        <w:t xml:space="preserve"> základné vedomosti z oblasti historických udalostí, javov, procesov z národných a svetových dejín </w:t>
      </w:r>
    </w:p>
    <w:p w14:paraId="1B696153" w14:textId="77777777" w:rsidR="00F774F1" w:rsidRPr="00E21842" w:rsidRDefault="00F774F1" w:rsidP="001302D8">
      <w:pPr>
        <w:pStyle w:val="Default"/>
        <w:numPr>
          <w:ilvl w:val="0"/>
          <w:numId w:val="57"/>
        </w:numPr>
        <w:rPr>
          <w:sz w:val="20"/>
          <w:szCs w:val="20"/>
        </w:rPr>
      </w:pPr>
      <w:r w:rsidRPr="00E21842">
        <w:rPr>
          <w:sz w:val="20"/>
          <w:szCs w:val="20"/>
        </w:rPr>
        <w:t>nadobudnú</w:t>
      </w:r>
      <w:r>
        <w:rPr>
          <w:sz w:val="20"/>
          <w:szCs w:val="20"/>
        </w:rPr>
        <w:t xml:space="preserve">ť </w:t>
      </w:r>
      <w:r w:rsidRPr="00E21842">
        <w:rPr>
          <w:sz w:val="20"/>
          <w:szCs w:val="20"/>
        </w:rPr>
        <w:t xml:space="preserve"> spôsobilosť pochopiť príčiny a dôsledky historických udalostí </w:t>
      </w:r>
    </w:p>
    <w:p w14:paraId="34C7613B" w14:textId="77777777" w:rsidR="00F774F1" w:rsidRPr="00E21842" w:rsidRDefault="00F774F1" w:rsidP="001302D8">
      <w:pPr>
        <w:pStyle w:val="Default"/>
        <w:numPr>
          <w:ilvl w:val="0"/>
          <w:numId w:val="57"/>
        </w:numPr>
        <w:rPr>
          <w:sz w:val="20"/>
          <w:szCs w:val="20"/>
        </w:rPr>
      </w:pPr>
      <w:r>
        <w:rPr>
          <w:sz w:val="20"/>
          <w:szCs w:val="20"/>
        </w:rPr>
        <w:t xml:space="preserve">získať </w:t>
      </w:r>
      <w:r w:rsidRPr="00E21842">
        <w:rPr>
          <w:sz w:val="20"/>
          <w:szCs w:val="20"/>
        </w:rPr>
        <w:t xml:space="preserve"> schopnosti poznávať históriu na základe analýzy primeraných školských historických písomných, obrazových, hmotných a grafických prameňov a sú schopní týmto prameňom klásť primerané otázky </w:t>
      </w:r>
    </w:p>
    <w:p w14:paraId="5FE9D120" w14:textId="77777777" w:rsidR="00F774F1" w:rsidRPr="00E21842" w:rsidRDefault="00F774F1" w:rsidP="001302D8">
      <w:pPr>
        <w:pStyle w:val="Default"/>
        <w:numPr>
          <w:ilvl w:val="0"/>
          <w:numId w:val="57"/>
        </w:numPr>
        <w:jc w:val="both"/>
        <w:rPr>
          <w:sz w:val="20"/>
          <w:szCs w:val="20"/>
        </w:rPr>
      </w:pPr>
      <w:r w:rsidRPr="00E21842">
        <w:rPr>
          <w:sz w:val="20"/>
          <w:szCs w:val="20"/>
        </w:rPr>
        <w:t>rozvinú</w:t>
      </w:r>
      <w:r>
        <w:rPr>
          <w:sz w:val="20"/>
          <w:szCs w:val="20"/>
        </w:rPr>
        <w:t xml:space="preserve">ť </w:t>
      </w:r>
      <w:r w:rsidRPr="00E21842">
        <w:rPr>
          <w:sz w:val="20"/>
          <w:szCs w:val="20"/>
        </w:rPr>
        <w:t xml:space="preserve"> si komplex kompetencií – spôsobilostí, schopností rozvíjať a kultivovať kultúrny dialóg a otvorenú diskusiu ako základný princíp fungovania histórie i školského dejepisu v demokratickej spoločnosti </w:t>
      </w:r>
    </w:p>
    <w:p w14:paraId="28089769" w14:textId="77777777" w:rsidR="00F774F1" w:rsidRPr="00E21842" w:rsidRDefault="00F774F1" w:rsidP="001302D8">
      <w:pPr>
        <w:pStyle w:val="Default"/>
        <w:numPr>
          <w:ilvl w:val="0"/>
          <w:numId w:val="57"/>
        </w:numPr>
        <w:jc w:val="both"/>
        <w:rPr>
          <w:sz w:val="20"/>
          <w:szCs w:val="20"/>
        </w:rPr>
      </w:pPr>
      <w:r>
        <w:rPr>
          <w:sz w:val="20"/>
          <w:szCs w:val="20"/>
        </w:rPr>
        <w:t xml:space="preserve">získať </w:t>
      </w:r>
      <w:r w:rsidRPr="00E21842">
        <w:rPr>
          <w:sz w:val="20"/>
          <w:szCs w:val="20"/>
        </w:rPr>
        <w:t xml:space="preserve"> spôsobilosti, ktorými posilnia a uchovajú úctu k národným a kresťanským tradíciám ako aj úctu k vlastnému národu a k iným národom a národnostným menšinám </w:t>
      </w:r>
    </w:p>
    <w:p w14:paraId="6CA5685D" w14:textId="77777777" w:rsidR="00F774F1" w:rsidRPr="00E21842" w:rsidRDefault="00F774F1" w:rsidP="001302D8">
      <w:pPr>
        <w:pStyle w:val="Default"/>
        <w:numPr>
          <w:ilvl w:val="0"/>
          <w:numId w:val="57"/>
        </w:numPr>
        <w:jc w:val="both"/>
        <w:rPr>
          <w:sz w:val="20"/>
          <w:szCs w:val="20"/>
        </w:rPr>
      </w:pPr>
      <w:r w:rsidRPr="00E21842">
        <w:rPr>
          <w:sz w:val="20"/>
          <w:szCs w:val="20"/>
        </w:rPr>
        <w:t>nadobudnú</w:t>
      </w:r>
      <w:r>
        <w:rPr>
          <w:sz w:val="20"/>
          <w:szCs w:val="20"/>
        </w:rPr>
        <w:t xml:space="preserve">ť </w:t>
      </w:r>
      <w:r w:rsidRPr="00E21842">
        <w:rPr>
          <w:sz w:val="20"/>
          <w:szCs w:val="20"/>
        </w:rPr>
        <w:t xml:space="preserve"> spôsobilosti na pochopenie a rešpektovanie kultúrnych, náboženských a iných odlišností ľudí a spoločenstiev </w:t>
      </w:r>
    </w:p>
    <w:p w14:paraId="20A1B418" w14:textId="77777777" w:rsidR="00F774F1" w:rsidRPr="00E21842" w:rsidRDefault="00F774F1" w:rsidP="00F774F1">
      <w:pPr>
        <w:jc w:val="both"/>
        <w:rPr>
          <w:rFonts w:ascii="Arial" w:hAnsi="Arial" w:cs="Arial"/>
          <w:sz w:val="20"/>
          <w:szCs w:val="20"/>
        </w:rPr>
      </w:pPr>
    </w:p>
    <w:p w14:paraId="7686BD61" w14:textId="77777777" w:rsidR="00F774F1" w:rsidRPr="002C47BF" w:rsidRDefault="002C47BF" w:rsidP="00F774F1">
      <w:pPr>
        <w:rPr>
          <w:rFonts w:ascii="Arial" w:hAnsi="Arial" w:cs="Arial"/>
          <w:b/>
          <w:sz w:val="20"/>
          <w:szCs w:val="20"/>
        </w:rPr>
      </w:pPr>
      <w:r w:rsidRPr="002C47BF">
        <w:rPr>
          <w:rFonts w:ascii="Arial" w:hAnsi="Arial" w:cs="Arial"/>
          <w:b/>
          <w:sz w:val="20"/>
          <w:szCs w:val="20"/>
        </w:rPr>
        <w:t>Občianska náuka</w:t>
      </w:r>
    </w:p>
    <w:p w14:paraId="2A1C2914" w14:textId="77777777" w:rsidR="00F774F1" w:rsidRPr="009A1E47" w:rsidRDefault="00F774F1" w:rsidP="001302D8">
      <w:pPr>
        <w:pStyle w:val="Odsekzoznamu"/>
        <w:numPr>
          <w:ilvl w:val="0"/>
          <w:numId w:val="58"/>
        </w:numPr>
        <w:contextualSpacing/>
        <w:rPr>
          <w:rFonts w:ascii="Arial" w:hAnsi="Arial" w:cs="Arial"/>
          <w:sz w:val="20"/>
          <w:szCs w:val="20"/>
        </w:rPr>
      </w:pPr>
      <w:r>
        <w:rPr>
          <w:rFonts w:ascii="Arial" w:hAnsi="Arial" w:cs="Arial"/>
          <w:sz w:val="20"/>
          <w:szCs w:val="20"/>
        </w:rPr>
        <w:t xml:space="preserve">pochopiť </w:t>
      </w:r>
      <w:r w:rsidRPr="009A1E47">
        <w:rPr>
          <w:rFonts w:ascii="Arial" w:hAnsi="Arial" w:cs="Arial"/>
          <w:sz w:val="20"/>
          <w:szCs w:val="20"/>
        </w:rPr>
        <w:t xml:space="preserve"> jedinečnosť a neopakovateľnosť každého človeka v spoločnosti</w:t>
      </w:r>
    </w:p>
    <w:p w14:paraId="15609B0B" w14:textId="77777777" w:rsidR="00F774F1" w:rsidRPr="00CD4DEE" w:rsidRDefault="00F774F1" w:rsidP="001302D8">
      <w:pPr>
        <w:pStyle w:val="Odsekzoznamu"/>
        <w:numPr>
          <w:ilvl w:val="0"/>
          <w:numId w:val="58"/>
        </w:numPr>
        <w:contextualSpacing/>
        <w:rPr>
          <w:rFonts w:ascii="Arial" w:hAnsi="Arial" w:cs="Arial"/>
          <w:sz w:val="20"/>
          <w:szCs w:val="20"/>
        </w:rPr>
      </w:pPr>
      <w:r>
        <w:rPr>
          <w:rFonts w:ascii="Arial" w:hAnsi="Arial" w:cs="Arial"/>
          <w:sz w:val="20"/>
          <w:szCs w:val="20"/>
        </w:rPr>
        <w:t xml:space="preserve">utvoriť </w:t>
      </w:r>
      <w:r w:rsidRPr="00CD4DEE">
        <w:rPr>
          <w:rFonts w:ascii="Arial" w:hAnsi="Arial" w:cs="Arial"/>
          <w:sz w:val="20"/>
          <w:szCs w:val="20"/>
        </w:rPr>
        <w:t xml:space="preserve"> si vedomie vlastnej identity a identity druhých ľudí</w:t>
      </w:r>
    </w:p>
    <w:p w14:paraId="3628A002" w14:textId="77777777" w:rsidR="00F774F1" w:rsidRPr="00CD4DEE" w:rsidRDefault="00F774F1" w:rsidP="001302D8">
      <w:pPr>
        <w:pStyle w:val="Odsekzoznamu"/>
        <w:numPr>
          <w:ilvl w:val="0"/>
          <w:numId w:val="59"/>
        </w:numPr>
        <w:contextualSpacing/>
        <w:rPr>
          <w:rFonts w:ascii="Arial" w:hAnsi="Arial" w:cs="Arial"/>
          <w:sz w:val="20"/>
          <w:szCs w:val="20"/>
        </w:rPr>
      </w:pPr>
      <w:r>
        <w:rPr>
          <w:rFonts w:ascii="Arial" w:hAnsi="Arial" w:cs="Arial"/>
          <w:sz w:val="20"/>
          <w:szCs w:val="20"/>
        </w:rPr>
        <w:t xml:space="preserve">akceptovať </w:t>
      </w:r>
      <w:r w:rsidRPr="00CD4DEE">
        <w:rPr>
          <w:rFonts w:ascii="Arial" w:hAnsi="Arial" w:cs="Arial"/>
          <w:sz w:val="20"/>
          <w:szCs w:val="20"/>
        </w:rPr>
        <w:t xml:space="preserve"> vlastnú osobnosť a osobnosť druhých ľudí</w:t>
      </w:r>
    </w:p>
    <w:p w14:paraId="4F8F2A3E"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zorientovať </w:t>
      </w:r>
      <w:r w:rsidRPr="00CD4DEE">
        <w:rPr>
          <w:rFonts w:ascii="Arial" w:hAnsi="Arial" w:cs="Arial"/>
          <w:sz w:val="20"/>
          <w:szCs w:val="20"/>
        </w:rPr>
        <w:t xml:space="preserve"> sa v spoločenských, politických a právnych faktoch, tvoriacich rámec každodenného života</w:t>
      </w:r>
    </w:p>
    <w:p w14:paraId="42546B3C"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uvedomiť </w:t>
      </w:r>
      <w:r w:rsidRPr="00CD4DEE">
        <w:rPr>
          <w:rFonts w:ascii="Arial" w:hAnsi="Arial" w:cs="Arial"/>
          <w:sz w:val="20"/>
          <w:szCs w:val="20"/>
        </w:rPr>
        <w:t xml:space="preserve"> si práva a povinnosti občana Slovenskej republiky</w:t>
      </w:r>
    </w:p>
    <w:p w14:paraId="3BA2A70D"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rešpektovať </w:t>
      </w:r>
      <w:r w:rsidRPr="00CD4DEE">
        <w:rPr>
          <w:rFonts w:ascii="Arial" w:hAnsi="Arial" w:cs="Arial"/>
          <w:sz w:val="20"/>
          <w:szCs w:val="20"/>
        </w:rPr>
        <w:t xml:space="preserve"> základné princípy demokracie a tolerancie</w:t>
      </w:r>
    </w:p>
    <w:p w14:paraId="69EF77C9"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uplatniť </w:t>
      </w:r>
      <w:r w:rsidRPr="00CD4DEE">
        <w:rPr>
          <w:rFonts w:ascii="Arial" w:hAnsi="Arial" w:cs="Arial"/>
          <w:sz w:val="20"/>
          <w:szCs w:val="20"/>
        </w:rPr>
        <w:t xml:space="preserve"> vhodné komunikačné prostriedky k vyjadrovaniu vlastných myšlienok, citov, názorov</w:t>
      </w:r>
      <w:r>
        <w:rPr>
          <w:rFonts w:ascii="Arial" w:hAnsi="Arial" w:cs="Arial"/>
          <w:sz w:val="20"/>
          <w:szCs w:val="20"/>
        </w:rPr>
        <w:t xml:space="preserve">, </w:t>
      </w:r>
      <w:r w:rsidRPr="00CD4DEE">
        <w:rPr>
          <w:rFonts w:ascii="Arial" w:hAnsi="Arial" w:cs="Arial"/>
          <w:sz w:val="20"/>
          <w:szCs w:val="20"/>
        </w:rPr>
        <w:t>postojov, k obhajovaniu vlastných postojov a k primeranému obhajovaniu svojich práv</w:t>
      </w:r>
    </w:p>
    <w:p w14:paraId="22D34099" w14:textId="77777777" w:rsidR="00F774F1" w:rsidRPr="00CD4DEE" w:rsidRDefault="00F774F1" w:rsidP="001302D8">
      <w:pPr>
        <w:pStyle w:val="Odsekzoznamu"/>
        <w:numPr>
          <w:ilvl w:val="0"/>
          <w:numId w:val="59"/>
        </w:numPr>
        <w:contextualSpacing/>
        <w:jc w:val="both"/>
        <w:rPr>
          <w:rFonts w:ascii="Arial" w:hAnsi="Arial" w:cs="Arial"/>
          <w:sz w:val="20"/>
          <w:szCs w:val="20"/>
        </w:rPr>
      </w:pPr>
      <w:r w:rsidRPr="00CD4DEE">
        <w:rPr>
          <w:rFonts w:ascii="Arial" w:hAnsi="Arial" w:cs="Arial"/>
          <w:sz w:val="20"/>
          <w:szCs w:val="20"/>
        </w:rPr>
        <w:t>nadobudnú</w:t>
      </w:r>
      <w:r>
        <w:rPr>
          <w:rFonts w:ascii="Arial" w:hAnsi="Arial" w:cs="Arial"/>
          <w:sz w:val="20"/>
          <w:szCs w:val="20"/>
        </w:rPr>
        <w:t xml:space="preserve">ť </w:t>
      </w:r>
      <w:r w:rsidRPr="00CD4DEE">
        <w:rPr>
          <w:rFonts w:ascii="Arial" w:hAnsi="Arial" w:cs="Arial"/>
          <w:sz w:val="20"/>
          <w:szCs w:val="20"/>
        </w:rPr>
        <w:t xml:space="preserve"> rešpekt ku kultúrnym, náboženským a iným odlišnostiam ľudí a spoločenstiev,</w:t>
      </w:r>
    </w:p>
    <w:p w14:paraId="1D61FA9C" w14:textId="77777777" w:rsidR="00F774F1" w:rsidRPr="00CD4DEE" w:rsidRDefault="00F774F1" w:rsidP="001302D8">
      <w:pPr>
        <w:pStyle w:val="Odsekzoznamu"/>
        <w:numPr>
          <w:ilvl w:val="0"/>
          <w:numId w:val="59"/>
        </w:numPr>
        <w:contextualSpacing/>
        <w:jc w:val="both"/>
        <w:rPr>
          <w:rFonts w:ascii="Arial" w:hAnsi="Arial" w:cs="Arial"/>
          <w:sz w:val="20"/>
          <w:szCs w:val="20"/>
        </w:rPr>
      </w:pPr>
      <w:r w:rsidRPr="00CD4DEE">
        <w:rPr>
          <w:rFonts w:ascii="Arial" w:hAnsi="Arial" w:cs="Arial"/>
          <w:sz w:val="20"/>
          <w:szCs w:val="20"/>
        </w:rPr>
        <w:t>zvládnu</w:t>
      </w:r>
      <w:r>
        <w:rPr>
          <w:rFonts w:ascii="Arial" w:hAnsi="Arial" w:cs="Arial"/>
          <w:sz w:val="20"/>
          <w:szCs w:val="20"/>
        </w:rPr>
        <w:t xml:space="preserve">ť </w:t>
      </w:r>
      <w:r w:rsidRPr="00CD4DEE">
        <w:rPr>
          <w:rFonts w:ascii="Arial" w:hAnsi="Arial" w:cs="Arial"/>
          <w:sz w:val="20"/>
          <w:szCs w:val="20"/>
        </w:rPr>
        <w:t xml:space="preserve"> základný kategoriálno-pojmový aparát filozofie</w:t>
      </w:r>
    </w:p>
    <w:p w14:paraId="52D80205"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prezentovať </w:t>
      </w:r>
      <w:r w:rsidRPr="00CD4DEE">
        <w:rPr>
          <w:rFonts w:ascii="Arial" w:hAnsi="Arial" w:cs="Arial"/>
          <w:sz w:val="20"/>
          <w:szCs w:val="20"/>
        </w:rPr>
        <w:t xml:space="preserve"> filozofiu a jej dejiny ako určité laboratórium ľudského myslenia a výkony jednotlivých filozofov ako inšpirujúcu ukážku toho, ako sa ľudské myslenie rodilo, v čase menilo a precizovalo v strete s inými myšlienkovými platformami</w:t>
      </w:r>
    </w:p>
    <w:p w14:paraId="43D2615E" w14:textId="77777777" w:rsidR="00F774F1" w:rsidRPr="00CD4DEE" w:rsidRDefault="00F774F1" w:rsidP="001302D8">
      <w:pPr>
        <w:pStyle w:val="Odsekzoznamu"/>
        <w:numPr>
          <w:ilvl w:val="0"/>
          <w:numId w:val="59"/>
        </w:numPr>
        <w:contextualSpacing/>
        <w:jc w:val="both"/>
        <w:rPr>
          <w:rFonts w:ascii="Arial" w:hAnsi="Arial" w:cs="Arial"/>
          <w:sz w:val="20"/>
          <w:szCs w:val="20"/>
        </w:rPr>
      </w:pPr>
      <w:r>
        <w:rPr>
          <w:rFonts w:ascii="Arial" w:hAnsi="Arial" w:cs="Arial"/>
          <w:sz w:val="20"/>
          <w:szCs w:val="20"/>
        </w:rPr>
        <w:t xml:space="preserve">rešpektovať  a uplatňovať </w:t>
      </w:r>
      <w:r w:rsidRPr="00CD4DEE">
        <w:rPr>
          <w:rFonts w:ascii="Arial" w:hAnsi="Arial" w:cs="Arial"/>
          <w:sz w:val="20"/>
          <w:szCs w:val="20"/>
        </w:rPr>
        <w:t xml:space="preserve"> mravné princípy a pravidlá spoločen</w:t>
      </w:r>
      <w:r>
        <w:rPr>
          <w:rFonts w:ascii="Arial" w:hAnsi="Arial" w:cs="Arial"/>
          <w:sz w:val="20"/>
          <w:szCs w:val="20"/>
        </w:rPr>
        <w:t xml:space="preserve">ského spolunažívania a prebrať </w:t>
      </w:r>
      <w:r w:rsidRPr="00CD4DEE">
        <w:rPr>
          <w:rFonts w:ascii="Arial" w:hAnsi="Arial" w:cs="Arial"/>
          <w:sz w:val="20"/>
          <w:szCs w:val="20"/>
        </w:rPr>
        <w:t xml:space="preserve"> zodpovednosti za vlastné názory, správanie sa a dôsledky konania</w:t>
      </w:r>
    </w:p>
    <w:p w14:paraId="78EE2E09" w14:textId="77777777" w:rsidR="00F774F1" w:rsidRPr="00E21842" w:rsidRDefault="00F774F1" w:rsidP="00F774F1">
      <w:pPr>
        <w:jc w:val="both"/>
        <w:rPr>
          <w:rFonts w:ascii="Arial" w:hAnsi="Arial" w:cs="Arial"/>
          <w:sz w:val="20"/>
          <w:szCs w:val="20"/>
        </w:rPr>
      </w:pPr>
    </w:p>
    <w:p w14:paraId="6468F5C5" w14:textId="77777777" w:rsidR="00F774F1" w:rsidRPr="002C47BF" w:rsidRDefault="002C47BF" w:rsidP="00F774F1">
      <w:pPr>
        <w:rPr>
          <w:rFonts w:ascii="Arial" w:hAnsi="Arial" w:cs="Arial"/>
          <w:b/>
          <w:sz w:val="20"/>
          <w:szCs w:val="20"/>
        </w:rPr>
      </w:pPr>
      <w:r w:rsidRPr="002C47BF">
        <w:rPr>
          <w:rFonts w:ascii="Arial" w:hAnsi="Arial" w:cs="Arial"/>
          <w:b/>
          <w:sz w:val="20"/>
          <w:szCs w:val="20"/>
        </w:rPr>
        <w:t>Fyzika</w:t>
      </w:r>
    </w:p>
    <w:p w14:paraId="29A972FD"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rozvíjať </w:t>
      </w:r>
      <w:r w:rsidRPr="00E21842">
        <w:rPr>
          <w:sz w:val="20"/>
          <w:szCs w:val="20"/>
        </w:rPr>
        <w:t xml:space="preserve"> svoje schopnosti myslieť koncepčne, kreatívne, kriticky, </w:t>
      </w:r>
    </w:p>
    <w:p w14:paraId="64AD2761"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chápať</w:t>
      </w:r>
      <w:r w:rsidRPr="00E21842">
        <w:rPr>
          <w:sz w:val="20"/>
          <w:szCs w:val="20"/>
        </w:rPr>
        <w:t xml:space="preserve">, ako rôzne prírodovedné disciplíny vzájomne súvisia a ako súvisia s inými predmetmi, </w:t>
      </w:r>
    </w:p>
    <w:p w14:paraId="61CC9B6A" w14:textId="77777777" w:rsidR="00F774F1" w:rsidRPr="00E21842" w:rsidRDefault="00F774F1" w:rsidP="00F774F1">
      <w:pPr>
        <w:pStyle w:val="Default"/>
        <w:tabs>
          <w:tab w:val="left" w:pos="142"/>
          <w:tab w:val="left" w:pos="709"/>
        </w:tabs>
        <w:ind w:left="720"/>
        <w:rPr>
          <w:sz w:val="20"/>
          <w:szCs w:val="20"/>
        </w:rPr>
      </w:pPr>
      <w:r>
        <w:rPr>
          <w:sz w:val="20"/>
          <w:szCs w:val="20"/>
        </w:rPr>
        <w:t xml:space="preserve">komunikovať </w:t>
      </w:r>
      <w:r w:rsidRPr="00E21842">
        <w:rPr>
          <w:sz w:val="20"/>
          <w:szCs w:val="20"/>
        </w:rPr>
        <w:t xml:space="preserve"> myšlienky, pozorovania, argumenty, praktické skúsenosti použitím grafov a tabuliek </w:t>
      </w:r>
    </w:p>
    <w:p w14:paraId="01730FEC"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demonštrovať </w:t>
      </w:r>
      <w:r w:rsidRPr="00E21842">
        <w:rPr>
          <w:sz w:val="20"/>
          <w:szCs w:val="20"/>
        </w:rPr>
        <w:t xml:space="preserve"> poznatky a pochopenie vybraných vedeckých faktov, definícií, zákonov, teórií, modelov a systému jednotiek SI </w:t>
      </w:r>
    </w:p>
    <w:p w14:paraId="36367F1E" w14:textId="77777777" w:rsidR="00F774F1" w:rsidRDefault="00F774F1" w:rsidP="001302D8">
      <w:pPr>
        <w:pStyle w:val="Default"/>
        <w:numPr>
          <w:ilvl w:val="0"/>
          <w:numId w:val="60"/>
        </w:numPr>
        <w:tabs>
          <w:tab w:val="left" w:pos="142"/>
          <w:tab w:val="left" w:pos="709"/>
        </w:tabs>
        <w:rPr>
          <w:sz w:val="20"/>
          <w:szCs w:val="20"/>
        </w:rPr>
      </w:pPr>
      <w:r w:rsidRPr="00EA3E95">
        <w:rPr>
          <w:sz w:val="20"/>
          <w:szCs w:val="20"/>
        </w:rPr>
        <w:t xml:space="preserve">vysloviť  problém vo forme otázky, ktorá môže byť </w:t>
      </w:r>
      <w:r w:rsidRPr="005B6D7E">
        <w:rPr>
          <w:sz w:val="20"/>
          <w:szCs w:val="20"/>
        </w:rPr>
        <w:t>ktorá môže byť zodpovedaná experimentom</w:t>
      </w:r>
    </w:p>
    <w:p w14:paraId="63B76615" w14:textId="77777777" w:rsidR="00F774F1" w:rsidRPr="00EA3E95" w:rsidRDefault="00F774F1" w:rsidP="001302D8">
      <w:pPr>
        <w:pStyle w:val="Default"/>
        <w:numPr>
          <w:ilvl w:val="0"/>
          <w:numId w:val="60"/>
        </w:numPr>
        <w:tabs>
          <w:tab w:val="left" w:pos="142"/>
          <w:tab w:val="left" w:pos="709"/>
        </w:tabs>
        <w:rPr>
          <w:sz w:val="20"/>
          <w:szCs w:val="20"/>
        </w:rPr>
      </w:pPr>
      <w:r>
        <w:rPr>
          <w:sz w:val="20"/>
          <w:szCs w:val="20"/>
        </w:rPr>
        <w:t xml:space="preserve">používať </w:t>
      </w:r>
      <w:r w:rsidRPr="00EA3E95">
        <w:rPr>
          <w:sz w:val="20"/>
          <w:szCs w:val="20"/>
        </w:rPr>
        <w:t xml:space="preserve"> vhodné nástroje a techniku na zber dát </w:t>
      </w:r>
    </w:p>
    <w:p w14:paraId="0DD4242D"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lastRenderedPageBreak/>
        <w:t xml:space="preserve">formulovať </w:t>
      </w:r>
      <w:r w:rsidRPr="00E21842">
        <w:rPr>
          <w:sz w:val="20"/>
          <w:szCs w:val="20"/>
        </w:rPr>
        <w:t xml:space="preserve"> hypotézy </w:t>
      </w:r>
    </w:p>
    <w:p w14:paraId="1E7C7F15"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plánovať </w:t>
      </w:r>
      <w:r w:rsidRPr="00E21842">
        <w:rPr>
          <w:sz w:val="20"/>
          <w:szCs w:val="20"/>
        </w:rPr>
        <w:t xml:space="preserve"> vhodný experiment </w:t>
      </w:r>
    </w:p>
    <w:p w14:paraId="29240CF7"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vyhodnotiť </w:t>
      </w:r>
      <w:r w:rsidRPr="00E21842">
        <w:rPr>
          <w:sz w:val="20"/>
          <w:szCs w:val="20"/>
        </w:rPr>
        <w:t xml:space="preserve"> celkový experiment v</w:t>
      </w:r>
      <w:r w:rsidR="002C47BF">
        <w:rPr>
          <w:sz w:val="20"/>
          <w:szCs w:val="20"/>
        </w:rPr>
        <w:t>rátane</w:t>
      </w:r>
      <w:r w:rsidRPr="00E21842">
        <w:rPr>
          <w:sz w:val="20"/>
          <w:szCs w:val="20"/>
        </w:rPr>
        <w:t xml:space="preserve"> použitých postupov </w:t>
      </w:r>
    </w:p>
    <w:p w14:paraId="67122C61"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organizovať, prezentovať  a vyhodnocovať </w:t>
      </w:r>
      <w:r w:rsidRPr="00E21842">
        <w:rPr>
          <w:sz w:val="20"/>
          <w:szCs w:val="20"/>
        </w:rPr>
        <w:t xml:space="preserve"> dáta rôznymi spôsobmi </w:t>
      </w:r>
    </w:p>
    <w:p w14:paraId="3F3D7E79" w14:textId="77777777" w:rsidR="00F774F1" w:rsidRPr="00E21842" w:rsidRDefault="00F774F1" w:rsidP="001302D8">
      <w:pPr>
        <w:pStyle w:val="Default"/>
        <w:numPr>
          <w:ilvl w:val="0"/>
          <w:numId w:val="60"/>
        </w:numPr>
        <w:tabs>
          <w:tab w:val="left" w:pos="142"/>
          <w:tab w:val="left" w:pos="709"/>
        </w:tabs>
        <w:rPr>
          <w:sz w:val="20"/>
          <w:szCs w:val="20"/>
        </w:rPr>
      </w:pPr>
      <w:r>
        <w:rPr>
          <w:sz w:val="20"/>
          <w:szCs w:val="20"/>
        </w:rPr>
        <w:t xml:space="preserve">vedieť </w:t>
      </w:r>
      <w:r w:rsidRPr="00E21842">
        <w:rPr>
          <w:sz w:val="20"/>
          <w:szCs w:val="20"/>
        </w:rPr>
        <w:t xml:space="preserve"> robiť racionálne a nezávislé rozhodnutia </w:t>
      </w:r>
    </w:p>
    <w:p w14:paraId="3529BDC0" w14:textId="77777777" w:rsidR="00F774F1" w:rsidRPr="00E21842" w:rsidRDefault="00F774F1" w:rsidP="00F774F1">
      <w:pPr>
        <w:tabs>
          <w:tab w:val="left" w:pos="142"/>
          <w:tab w:val="left" w:pos="709"/>
        </w:tabs>
        <w:ind w:left="851" w:hanging="425"/>
        <w:rPr>
          <w:rFonts w:ascii="Arial" w:hAnsi="Arial" w:cs="Arial"/>
          <w:sz w:val="20"/>
          <w:szCs w:val="20"/>
        </w:rPr>
      </w:pPr>
    </w:p>
    <w:p w14:paraId="1D6147C4" w14:textId="77777777" w:rsidR="00F774F1" w:rsidRPr="002C47BF" w:rsidRDefault="002C47BF" w:rsidP="00F774F1">
      <w:pPr>
        <w:rPr>
          <w:rFonts w:ascii="Arial" w:hAnsi="Arial" w:cs="Arial"/>
          <w:b/>
          <w:sz w:val="20"/>
          <w:szCs w:val="20"/>
        </w:rPr>
      </w:pPr>
      <w:r w:rsidRPr="002C47BF">
        <w:rPr>
          <w:rFonts w:ascii="Arial" w:hAnsi="Arial" w:cs="Arial"/>
          <w:b/>
          <w:sz w:val="20"/>
          <w:szCs w:val="20"/>
        </w:rPr>
        <w:t>Matematika</w:t>
      </w:r>
    </w:p>
    <w:p w14:paraId="380AFBF3" w14:textId="77777777" w:rsidR="00F774F1" w:rsidRPr="00A66D49" w:rsidRDefault="00F774F1" w:rsidP="001302D8">
      <w:pPr>
        <w:pStyle w:val="Default"/>
        <w:numPr>
          <w:ilvl w:val="0"/>
          <w:numId w:val="61"/>
        </w:numPr>
        <w:rPr>
          <w:sz w:val="20"/>
          <w:szCs w:val="20"/>
        </w:rPr>
      </w:pPr>
      <w:r>
        <w:rPr>
          <w:sz w:val="20"/>
          <w:szCs w:val="20"/>
        </w:rPr>
        <w:t xml:space="preserve">získať </w:t>
      </w:r>
      <w:r w:rsidRPr="00A66D49">
        <w:rPr>
          <w:sz w:val="20"/>
          <w:szCs w:val="20"/>
        </w:rPr>
        <w:t xml:space="preserve"> schopnosť používať matematiku v</w:t>
      </w:r>
      <w:r>
        <w:rPr>
          <w:sz w:val="20"/>
          <w:szCs w:val="20"/>
        </w:rPr>
        <w:t xml:space="preserve">o svojom budúcom živote a vedieť </w:t>
      </w:r>
      <w:r w:rsidRPr="00A66D49">
        <w:rPr>
          <w:sz w:val="20"/>
          <w:szCs w:val="20"/>
        </w:rPr>
        <w:t xml:space="preserve"> správne používať matematickú symboliku, znázorňovať vzťahy </w:t>
      </w:r>
    </w:p>
    <w:p w14:paraId="187079A3" w14:textId="77777777" w:rsidR="00F774F1" w:rsidRPr="00A66D49" w:rsidRDefault="00F774F1" w:rsidP="001302D8">
      <w:pPr>
        <w:pStyle w:val="Default"/>
        <w:numPr>
          <w:ilvl w:val="0"/>
          <w:numId w:val="61"/>
        </w:numPr>
        <w:rPr>
          <w:sz w:val="20"/>
          <w:szCs w:val="20"/>
        </w:rPr>
      </w:pPr>
      <w:r w:rsidRPr="00A66D49">
        <w:rPr>
          <w:sz w:val="20"/>
          <w:szCs w:val="20"/>
        </w:rPr>
        <w:t xml:space="preserve">čítať s porozumením súvislé texty obsahujúce čísla, závislosti a vzťahy a nesúvislé texty obsahujúce tabuľky, grafy a diagramy </w:t>
      </w:r>
    </w:p>
    <w:p w14:paraId="2DF72C52" w14:textId="77777777" w:rsidR="00F774F1" w:rsidRPr="00A66D49" w:rsidRDefault="00F774F1" w:rsidP="001302D8">
      <w:pPr>
        <w:pStyle w:val="Default"/>
        <w:numPr>
          <w:ilvl w:val="0"/>
          <w:numId w:val="61"/>
        </w:numPr>
        <w:rPr>
          <w:sz w:val="20"/>
          <w:szCs w:val="20"/>
        </w:rPr>
      </w:pPr>
      <w:r w:rsidRPr="00A66D49">
        <w:rPr>
          <w:sz w:val="20"/>
          <w:szCs w:val="20"/>
        </w:rPr>
        <w:t xml:space="preserve">používať rôzne spôsoby reprezentácie matematického obsahu (text, tabuľky, grafy, diagramy) </w:t>
      </w:r>
    </w:p>
    <w:p w14:paraId="7E6C11EA" w14:textId="77777777" w:rsidR="00F774F1" w:rsidRPr="00A66D49" w:rsidRDefault="00F774F1" w:rsidP="001302D8">
      <w:pPr>
        <w:pStyle w:val="Default"/>
        <w:numPr>
          <w:ilvl w:val="0"/>
          <w:numId w:val="61"/>
        </w:numPr>
        <w:rPr>
          <w:sz w:val="20"/>
          <w:szCs w:val="20"/>
        </w:rPr>
      </w:pPr>
      <w:r w:rsidRPr="00A66D49">
        <w:rPr>
          <w:sz w:val="20"/>
          <w:szCs w:val="20"/>
        </w:rPr>
        <w:t xml:space="preserve">orientovať sa v rovine a priestore </w:t>
      </w:r>
    </w:p>
    <w:p w14:paraId="12F82CD4" w14:textId="77777777" w:rsidR="00F774F1" w:rsidRDefault="00F774F1" w:rsidP="001302D8">
      <w:pPr>
        <w:pStyle w:val="Default"/>
        <w:numPr>
          <w:ilvl w:val="0"/>
          <w:numId w:val="61"/>
        </w:numPr>
        <w:rPr>
          <w:sz w:val="20"/>
          <w:szCs w:val="20"/>
        </w:rPr>
      </w:pPr>
      <w:r w:rsidRPr="00A66D49">
        <w:rPr>
          <w:sz w:val="20"/>
          <w:szCs w:val="20"/>
        </w:rPr>
        <w:t xml:space="preserve">pracovať s návodmi a tvoriť ich </w:t>
      </w:r>
    </w:p>
    <w:p w14:paraId="55DC8D5E" w14:textId="77777777" w:rsidR="00F774F1" w:rsidRPr="00A66D49" w:rsidRDefault="00F774F1" w:rsidP="001302D8">
      <w:pPr>
        <w:pStyle w:val="Default"/>
        <w:numPr>
          <w:ilvl w:val="0"/>
          <w:numId w:val="61"/>
        </w:numPr>
        <w:rPr>
          <w:sz w:val="20"/>
          <w:szCs w:val="20"/>
        </w:rPr>
      </w:pPr>
      <w:r>
        <w:rPr>
          <w:sz w:val="20"/>
          <w:szCs w:val="20"/>
        </w:rPr>
        <w:t xml:space="preserve">samostatne </w:t>
      </w:r>
      <w:r w:rsidRPr="00A66D49">
        <w:rPr>
          <w:sz w:val="20"/>
          <w:szCs w:val="20"/>
        </w:rPr>
        <w:t xml:space="preserve">analyzovať texty úloh, a riešiť ich, odhadovať, hodnotiť a zdôvodňovať výsledky, vyhodnocovať rôzne spôsoby riešenia </w:t>
      </w:r>
    </w:p>
    <w:p w14:paraId="09282C83" w14:textId="77777777" w:rsidR="00F774F1" w:rsidRPr="00A66D49" w:rsidRDefault="00F774F1" w:rsidP="00F774F1">
      <w:pPr>
        <w:pStyle w:val="Default"/>
        <w:rPr>
          <w:sz w:val="20"/>
          <w:szCs w:val="20"/>
        </w:rPr>
      </w:pPr>
    </w:p>
    <w:p w14:paraId="65405D80" w14:textId="77777777" w:rsidR="00F774F1" w:rsidRPr="002C47BF" w:rsidRDefault="002C47BF" w:rsidP="00F774F1">
      <w:pPr>
        <w:rPr>
          <w:rFonts w:ascii="Arial" w:hAnsi="Arial" w:cs="Arial"/>
          <w:b/>
          <w:sz w:val="20"/>
          <w:szCs w:val="20"/>
        </w:rPr>
      </w:pPr>
      <w:r w:rsidRPr="002C47BF">
        <w:rPr>
          <w:rFonts w:ascii="Arial" w:hAnsi="Arial" w:cs="Arial"/>
          <w:b/>
          <w:sz w:val="20"/>
          <w:szCs w:val="20"/>
        </w:rPr>
        <w:t>Informatika</w:t>
      </w:r>
    </w:p>
    <w:p w14:paraId="714FF560" w14:textId="77777777" w:rsidR="00F774F1" w:rsidRPr="00083F1C" w:rsidRDefault="00F774F1" w:rsidP="001302D8">
      <w:pPr>
        <w:pStyle w:val="Odsekzoznamu"/>
        <w:numPr>
          <w:ilvl w:val="0"/>
          <w:numId w:val="62"/>
        </w:numPr>
        <w:contextualSpacing/>
        <w:jc w:val="both"/>
        <w:rPr>
          <w:rFonts w:ascii="Arial" w:hAnsi="Arial" w:cs="Arial"/>
          <w:sz w:val="20"/>
          <w:szCs w:val="20"/>
        </w:rPr>
      </w:pPr>
      <w:r w:rsidRPr="00083F1C">
        <w:rPr>
          <w:rFonts w:ascii="Arial" w:hAnsi="Arial" w:cs="Arial"/>
          <w:sz w:val="20"/>
          <w:szCs w:val="20"/>
        </w:rPr>
        <w:t>pracovať v prostredí bežných aplikačných programov, efektívne vyhľadávať informácie uložené na   pamäťových médiách alebo na sieti a komunikovať cez sieť</w:t>
      </w:r>
    </w:p>
    <w:p w14:paraId="23856A13" w14:textId="77777777" w:rsidR="00F774F1" w:rsidRPr="00083F1C" w:rsidRDefault="00F774F1" w:rsidP="001302D8">
      <w:pPr>
        <w:pStyle w:val="Odsekzoznamu"/>
        <w:numPr>
          <w:ilvl w:val="0"/>
          <w:numId w:val="62"/>
        </w:numPr>
        <w:contextualSpacing/>
        <w:jc w:val="both"/>
        <w:rPr>
          <w:rFonts w:ascii="Arial" w:hAnsi="Arial" w:cs="Arial"/>
          <w:sz w:val="20"/>
          <w:szCs w:val="20"/>
        </w:rPr>
      </w:pPr>
      <w:r w:rsidRPr="00083F1C">
        <w:rPr>
          <w:rFonts w:ascii="Arial" w:hAnsi="Arial" w:cs="Arial"/>
          <w:sz w:val="20"/>
          <w:szCs w:val="20"/>
        </w:rPr>
        <w:t>rozvíjať svoje schopnosti kooperácie a komunikácie</w:t>
      </w:r>
    </w:p>
    <w:p w14:paraId="50431AAA" w14:textId="77777777" w:rsidR="00F774F1" w:rsidRPr="00083F1C" w:rsidRDefault="00F774F1" w:rsidP="001302D8">
      <w:pPr>
        <w:pStyle w:val="Odsekzoznamu"/>
        <w:numPr>
          <w:ilvl w:val="0"/>
          <w:numId w:val="62"/>
        </w:numPr>
        <w:contextualSpacing/>
        <w:jc w:val="both"/>
        <w:rPr>
          <w:rFonts w:ascii="Arial" w:hAnsi="Arial" w:cs="Arial"/>
          <w:sz w:val="20"/>
          <w:szCs w:val="20"/>
        </w:rPr>
      </w:pPr>
      <w:r w:rsidRPr="00083F1C">
        <w:rPr>
          <w:rFonts w:ascii="Arial" w:hAnsi="Arial" w:cs="Arial"/>
          <w:sz w:val="20"/>
          <w:szCs w:val="20"/>
        </w:rPr>
        <w:t>nadobudnúť  schopnosti potrebné pre výskumnú prácu</w:t>
      </w:r>
    </w:p>
    <w:p w14:paraId="3962DBB4" w14:textId="77777777" w:rsidR="00F774F1" w:rsidRPr="00083F1C" w:rsidRDefault="00F774F1" w:rsidP="001302D8">
      <w:pPr>
        <w:pStyle w:val="Odsekzoznamu"/>
        <w:numPr>
          <w:ilvl w:val="0"/>
          <w:numId w:val="62"/>
        </w:numPr>
        <w:contextualSpacing/>
        <w:jc w:val="both"/>
        <w:rPr>
          <w:rFonts w:ascii="Arial" w:hAnsi="Arial" w:cs="Arial"/>
          <w:sz w:val="20"/>
          <w:szCs w:val="20"/>
        </w:rPr>
      </w:pPr>
      <w:r w:rsidRPr="00083F1C">
        <w:rPr>
          <w:rFonts w:ascii="Arial" w:hAnsi="Arial" w:cs="Arial"/>
          <w:sz w:val="20"/>
          <w:szCs w:val="20"/>
        </w:rPr>
        <w:t>rozvíjať svoju osobnosť, tvorivosť, logické myslenie, zodpovednosť, sebakritickosť a snažiť sa o sebavzdelávanie</w:t>
      </w:r>
    </w:p>
    <w:p w14:paraId="20934A1B" w14:textId="77777777" w:rsidR="00F774F1" w:rsidRPr="00083F1C" w:rsidRDefault="00F774F1" w:rsidP="001302D8">
      <w:pPr>
        <w:pStyle w:val="Odsekzoznamu"/>
        <w:numPr>
          <w:ilvl w:val="0"/>
          <w:numId w:val="62"/>
        </w:numPr>
        <w:contextualSpacing/>
        <w:jc w:val="both"/>
        <w:rPr>
          <w:rFonts w:ascii="Arial" w:hAnsi="Arial" w:cs="Arial"/>
          <w:sz w:val="20"/>
          <w:szCs w:val="20"/>
        </w:rPr>
      </w:pPr>
      <w:r w:rsidRPr="00083F1C">
        <w:rPr>
          <w:rFonts w:ascii="Arial" w:hAnsi="Arial" w:cs="Arial"/>
          <w:sz w:val="20"/>
          <w:szCs w:val="20"/>
        </w:rPr>
        <w:t>naučiť sa rešpektovať intelektuálne vlastníctvo a autorstvo informatických produktov, systémov a aplikácií</w:t>
      </w:r>
    </w:p>
    <w:p w14:paraId="4D8EACBF" w14:textId="77777777" w:rsidR="00F774F1" w:rsidRPr="00E21842" w:rsidRDefault="00F774F1" w:rsidP="00F774F1">
      <w:pPr>
        <w:jc w:val="both"/>
        <w:rPr>
          <w:rFonts w:ascii="Arial" w:hAnsi="Arial" w:cs="Arial"/>
          <w:sz w:val="20"/>
          <w:szCs w:val="20"/>
        </w:rPr>
      </w:pPr>
    </w:p>
    <w:p w14:paraId="75860B67" w14:textId="77777777" w:rsidR="00F774F1" w:rsidRPr="002C47BF" w:rsidRDefault="002C47BF" w:rsidP="00F774F1">
      <w:pPr>
        <w:rPr>
          <w:rFonts w:ascii="Arial" w:hAnsi="Arial" w:cs="Arial"/>
          <w:b/>
          <w:sz w:val="20"/>
          <w:szCs w:val="20"/>
        </w:rPr>
      </w:pPr>
      <w:r w:rsidRPr="002C47BF">
        <w:rPr>
          <w:rFonts w:ascii="Arial" w:hAnsi="Arial" w:cs="Arial"/>
          <w:b/>
          <w:sz w:val="20"/>
          <w:szCs w:val="20"/>
        </w:rPr>
        <w:t>Telesná a športová výchova</w:t>
      </w:r>
    </w:p>
    <w:p w14:paraId="32705D76"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nadobudnúť  spôsobilosti, ktoré súvisia so starostlivosťou o svoje telo a zdravým životným štýlom</w:t>
      </w:r>
    </w:p>
    <w:p w14:paraId="1BBE5934"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naplánovať  spôsoby rozvoja jednotlivých pohybových schopností pri zlepšovaní svojej pohybovej výkonnosti a telesnej zdatnosti a dokázať  ich aj realizovať</w:t>
      </w:r>
    </w:p>
    <w:p w14:paraId="7070D17E"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zlepšiť  svoju pohybovú a psychickú zdatnosť</w:t>
      </w:r>
    </w:p>
    <w:p w14:paraId="3321B20E"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porozumieť  pozitívnemu pôsobeniu špecifických pohybových činností ako možnej prevencie civilizačných chorôb</w:t>
      </w:r>
    </w:p>
    <w:p w14:paraId="2EB8907D"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zorganizovať  svoj pohybový režim na základe zhodnotenia svojich pohybových možností</w:t>
      </w:r>
    </w:p>
    <w:p w14:paraId="798BD73C"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aplikovať  pravidlá vybraných športových disciplín pri športovej činnosti</w:t>
      </w:r>
    </w:p>
    <w:p w14:paraId="04CD121C" w14:textId="77777777" w:rsidR="00F774F1" w:rsidRPr="00FD2B90" w:rsidRDefault="00F774F1" w:rsidP="001302D8">
      <w:pPr>
        <w:pStyle w:val="Odsekzoznamu"/>
        <w:numPr>
          <w:ilvl w:val="0"/>
          <w:numId w:val="63"/>
        </w:numPr>
        <w:contextualSpacing/>
        <w:jc w:val="both"/>
        <w:rPr>
          <w:rFonts w:ascii="Arial" w:hAnsi="Arial" w:cs="Arial"/>
          <w:sz w:val="20"/>
          <w:szCs w:val="20"/>
        </w:rPr>
      </w:pPr>
      <w:r w:rsidRPr="00FD2B90">
        <w:rPr>
          <w:rFonts w:ascii="Arial" w:hAnsi="Arial" w:cs="Arial"/>
          <w:sz w:val="20"/>
          <w:szCs w:val="20"/>
        </w:rPr>
        <w:t>využívať  vedomosti z oblasti prevencie a ochrany zdravia v bežnom živote</w:t>
      </w:r>
    </w:p>
    <w:p w14:paraId="4A3C72A5" w14:textId="77777777" w:rsidR="00C53027" w:rsidRDefault="00C53027" w:rsidP="00FD0134">
      <w:pPr>
        <w:autoSpaceDE w:val="0"/>
        <w:autoSpaceDN w:val="0"/>
        <w:adjustRightInd w:val="0"/>
        <w:rPr>
          <w:rFonts w:ascii="Arial,Bold" w:eastAsia="Calibri" w:hAnsi="Arial,Bold" w:cs="Arial,Bold"/>
          <w:b/>
          <w:bCs/>
          <w:sz w:val="20"/>
          <w:szCs w:val="20"/>
        </w:rPr>
      </w:pPr>
    </w:p>
    <w:p w14:paraId="0C06FFCF" w14:textId="77777777" w:rsidR="00A145AE" w:rsidRDefault="00A145AE" w:rsidP="00FD0134">
      <w:pPr>
        <w:autoSpaceDE w:val="0"/>
        <w:autoSpaceDN w:val="0"/>
        <w:adjustRightInd w:val="0"/>
        <w:rPr>
          <w:rFonts w:ascii="Arial,Bold" w:eastAsia="Calibri" w:hAnsi="Arial,Bold" w:cs="Arial,Bold"/>
          <w:b/>
          <w:bCs/>
          <w:sz w:val="20"/>
          <w:szCs w:val="20"/>
        </w:rPr>
      </w:pPr>
    </w:p>
    <w:p w14:paraId="03904FD7" w14:textId="77777777" w:rsidR="00FD0134" w:rsidRPr="00174BB3" w:rsidRDefault="00C53027" w:rsidP="00FD0134">
      <w:pPr>
        <w:autoSpaceDE w:val="0"/>
        <w:autoSpaceDN w:val="0"/>
        <w:adjustRightInd w:val="0"/>
        <w:rPr>
          <w:rFonts w:ascii="Arial,Bold" w:eastAsia="Calibri" w:hAnsi="Arial,Bold" w:cs="Arial,Bold"/>
          <w:b/>
          <w:bCs/>
          <w:color w:val="0000FF"/>
          <w:sz w:val="20"/>
          <w:szCs w:val="20"/>
        </w:rPr>
      </w:pPr>
      <w:r w:rsidRPr="00174BB3">
        <w:rPr>
          <w:rFonts w:ascii="Arial,Bold" w:eastAsia="Calibri" w:hAnsi="Arial,Bold" w:cs="Arial,Bold"/>
          <w:b/>
          <w:bCs/>
          <w:color w:val="0000FF"/>
          <w:sz w:val="20"/>
          <w:szCs w:val="20"/>
        </w:rPr>
        <w:t>5.2</w:t>
      </w:r>
      <w:r w:rsidR="00FD0134" w:rsidRPr="00174BB3">
        <w:rPr>
          <w:rFonts w:ascii="Arial,Bold" w:eastAsia="Calibri" w:hAnsi="Arial,Bold" w:cs="Arial,Bold"/>
          <w:b/>
          <w:bCs/>
          <w:color w:val="0000FF"/>
          <w:sz w:val="20"/>
          <w:szCs w:val="20"/>
        </w:rPr>
        <w:t>.</w:t>
      </w:r>
      <w:r w:rsidR="00174BB3" w:rsidRPr="00174BB3">
        <w:rPr>
          <w:rFonts w:ascii="Arial,Bold" w:eastAsia="Calibri" w:hAnsi="Arial,Bold" w:cs="Arial,Bold"/>
          <w:b/>
          <w:bCs/>
          <w:color w:val="0000FF"/>
          <w:sz w:val="20"/>
          <w:szCs w:val="20"/>
        </w:rPr>
        <w:t>3</w:t>
      </w:r>
      <w:r w:rsidR="00FD0134" w:rsidRPr="00174BB3">
        <w:rPr>
          <w:rFonts w:ascii="Arial,Bold" w:eastAsia="Calibri" w:hAnsi="Arial,Bold" w:cs="Arial,Bold"/>
          <w:b/>
          <w:bCs/>
          <w:color w:val="0000FF"/>
          <w:sz w:val="20"/>
          <w:szCs w:val="20"/>
        </w:rPr>
        <w:t xml:space="preserve"> </w:t>
      </w:r>
      <w:r w:rsidR="00174BB3">
        <w:rPr>
          <w:rFonts w:ascii="Arial,Bold" w:eastAsia="Calibri" w:hAnsi="Arial,Bold" w:cs="Arial,Bold"/>
          <w:b/>
          <w:bCs/>
          <w:color w:val="0000FF"/>
          <w:sz w:val="20"/>
          <w:szCs w:val="20"/>
        </w:rPr>
        <w:t xml:space="preserve">   </w:t>
      </w:r>
      <w:r w:rsidR="00FD0134" w:rsidRPr="00174BB3">
        <w:rPr>
          <w:rFonts w:ascii="Arial,Bold" w:eastAsia="Calibri" w:hAnsi="Arial,Bold" w:cs="Arial,Bold"/>
          <w:b/>
          <w:bCs/>
          <w:color w:val="0000FF"/>
          <w:sz w:val="20"/>
          <w:szCs w:val="20"/>
        </w:rPr>
        <w:t>Odborné kompetencie</w:t>
      </w:r>
    </w:p>
    <w:p w14:paraId="5253A1F4" w14:textId="77777777" w:rsidR="00C53027" w:rsidRPr="00FD0134" w:rsidRDefault="00C53027" w:rsidP="00FD0134">
      <w:pPr>
        <w:autoSpaceDE w:val="0"/>
        <w:autoSpaceDN w:val="0"/>
        <w:adjustRightInd w:val="0"/>
        <w:rPr>
          <w:rFonts w:ascii="Arial,Bold" w:eastAsia="Calibri" w:hAnsi="Arial,Bold" w:cs="Arial,Bold"/>
          <w:b/>
          <w:bCs/>
          <w:sz w:val="20"/>
          <w:szCs w:val="20"/>
        </w:rPr>
      </w:pPr>
    </w:p>
    <w:p w14:paraId="6D78E5FB"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a) Požadované vedomosti</w:t>
      </w:r>
    </w:p>
    <w:p w14:paraId="521BADF1" w14:textId="77777777" w:rsidR="00C53027" w:rsidRPr="00BB301F" w:rsidRDefault="00C53027" w:rsidP="00FD0134">
      <w:pPr>
        <w:autoSpaceDE w:val="0"/>
        <w:autoSpaceDN w:val="0"/>
        <w:adjustRightInd w:val="0"/>
        <w:rPr>
          <w:rFonts w:ascii="Arial,Bold" w:eastAsia="Calibri" w:hAnsi="Arial,Bold" w:cs="Arial,Bold"/>
          <w:b/>
          <w:bCs/>
          <w:color w:val="0000FF"/>
          <w:sz w:val="20"/>
          <w:szCs w:val="20"/>
        </w:rPr>
      </w:pPr>
    </w:p>
    <w:p w14:paraId="0AECD5CA" w14:textId="77777777" w:rsidR="00FC5688" w:rsidRDefault="00FC5688" w:rsidP="00FC5688">
      <w:pPr>
        <w:autoSpaceDE w:val="0"/>
        <w:autoSpaceDN w:val="0"/>
        <w:adjustRightInd w:val="0"/>
        <w:rPr>
          <w:rFonts w:ascii="Arial" w:eastAsia="Calibri" w:hAnsi="Arial" w:cs="Arial"/>
          <w:sz w:val="20"/>
          <w:szCs w:val="20"/>
          <w:u w:val="single"/>
        </w:rPr>
      </w:pPr>
      <w:r w:rsidRPr="00FC5688">
        <w:rPr>
          <w:rFonts w:ascii="Arial" w:eastAsia="Calibri" w:hAnsi="Arial" w:cs="Arial"/>
          <w:sz w:val="20"/>
          <w:szCs w:val="20"/>
          <w:u w:val="single"/>
        </w:rPr>
        <w:t>Absolvent má:</w:t>
      </w:r>
    </w:p>
    <w:p w14:paraId="3AD254B0" w14:textId="77777777" w:rsidR="00FC5688" w:rsidRPr="00FC5688" w:rsidRDefault="00FC5688" w:rsidP="00FC5688">
      <w:pPr>
        <w:autoSpaceDE w:val="0"/>
        <w:autoSpaceDN w:val="0"/>
        <w:adjustRightInd w:val="0"/>
        <w:rPr>
          <w:rFonts w:ascii="Arial" w:eastAsia="Calibri" w:hAnsi="Arial" w:cs="Arial"/>
          <w:sz w:val="20"/>
          <w:szCs w:val="20"/>
          <w:u w:val="single"/>
        </w:rPr>
      </w:pPr>
    </w:p>
    <w:p w14:paraId="3207C785" w14:textId="77777777" w:rsidR="00E53FD0" w:rsidRPr="005C2633" w:rsidRDefault="00E53FD0" w:rsidP="005C2633">
      <w:pPr>
        <w:autoSpaceDE w:val="0"/>
        <w:autoSpaceDN w:val="0"/>
        <w:adjustRightInd w:val="0"/>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r>
      <w:r w:rsidRPr="005C2633">
        <w:rPr>
          <w:rFonts w:ascii="Arial" w:eastAsia="Calibri" w:hAnsi="Arial" w:cs="Arial"/>
          <w:sz w:val="20"/>
          <w:szCs w:val="20"/>
        </w:rPr>
        <w:t xml:space="preserve">popísať technické zobrazovanie strojových súčiastok a konštrukčných celkov v </w:t>
      </w:r>
      <w:r w:rsidRPr="005C2633">
        <w:rPr>
          <w:rFonts w:ascii="Arial" w:eastAsia="Calibri" w:hAnsi="Arial" w:cs="Arial"/>
          <w:sz w:val="20"/>
          <w:szCs w:val="20"/>
        </w:rPr>
        <w:tab/>
        <w:t>strojárstve,</w:t>
      </w:r>
    </w:p>
    <w:p w14:paraId="6F7DFC26"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uviesť základnú odbornú terminológiu pre strojárstvo a ostatnú </w:t>
      </w:r>
      <w:r w:rsidRPr="005C2633">
        <w:rPr>
          <w:rFonts w:ascii="Arial" w:eastAsia="Calibri" w:hAnsi="Arial" w:cs="Arial"/>
          <w:sz w:val="20"/>
          <w:szCs w:val="20"/>
        </w:rPr>
        <w:tab/>
        <w:t>kovospracujúcu výrobu,</w:t>
      </w:r>
    </w:p>
    <w:p w14:paraId="4F3F3EE8"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zvoliť vhodné strojové súčiastky a mechanizmy používané v strojárstve,</w:t>
      </w:r>
    </w:p>
    <w:p w14:paraId="485D22EC"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určiť teoretické základy princípov činnosti strojov a zariadení,</w:t>
      </w:r>
    </w:p>
    <w:p w14:paraId="38118D01"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identifikovať základné druhy materiálov a polotovarov používaných v </w:t>
      </w:r>
    </w:p>
    <w:p w14:paraId="145B2DF7"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ab/>
        <w:t>strojárstve,</w:t>
      </w:r>
      <w:r w:rsidR="00F754CA">
        <w:rPr>
          <w:rFonts w:ascii="Arial" w:eastAsia="Calibri" w:hAnsi="Arial" w:cs="Arial"/>
          <w:sz w:val="20"/>
          <w:szCs w:val="20"/>
        </w:rPr>
        <w:t xml:space="preserve"> </w:t>
      </w:r>
      <w:r w:rsidRPr="005C2633">
        <w:rPr>
          <w:rFonts w:ascii="Arial" w:eastAsia="Calibri" w:hAnsi="Arial" w:cs="Arial"/>
          <w:sz w:val="20"/>
          <w:szCs w:val="20"/>
        </w:rPr>
        <w:t>ich postup výroby,</w:t>
      </w:r>
    </w:p>
    <w:p w14:paraId="08FF24F7"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stanoviť metódy zisťovania technických vlastnost</w:t>
      </w:r>
      <w:r w:rsidR="002D0ED0">
        <w:rPr>
          <w:rFonts w:ascii="Arial" w:eastAsia="Calibri" w:hAnsi="Arial" w:cs="Arial"/>
          <w:sz w:val="20"/>
          <w:szCs w:val="20"/>
        </w:rPr>
        <w:t>í</w:t>
      </w:r>
      <w:r w:rsidRPr="005C2633">
        <w:rPr>
          <w:rFonts w:ascii="Arial" w:eastAsia="Calibri" w:hAnsi="Arial" w:cs="Arial"/>
          <w:sz w:val="20"/>
          <w:szCs w:val="20"/>
        </w:rPr>
        <w:t xml:space="preserve"> materiálov,</w:t>
      </w:r>
    </w:p>
    <w:p w14:paraId="3F39CF1A"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stanoviť metódy tepelného spracovania a povrchových úprav materiálov,</w:t>
      </w:r>
    </w:p>
    <w:p w14:paraId="27CAFB34" w14:textId="77777777" w:rsidR="00307992"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aplikovať základné technologické postupy ručného a strojného spracovania,</w:t>
      </w:r>
    </w:p>
    <w:p w14:paraId="3113BCCE" w14:textId="77777777" w:rsidR="002D0ED0" w:rsidRDefault="002D0ED0" w:rsidP="005C2633">
      <w:pPr>
        <w:autoSpaceDE w:val="0"/>
        <w:autoSpaceDN w:val="0"/>
        <w:adjustRightInd w:val="0"/>
        <w:rPr>
          <w:rFonts w:ascii="Arial" w:eastAsia="Calibri" w:hAnsi="Arial" w:cs="Arial"/>
          <w:sz w:val="20"/>
          <w:szCs w:val="20"/>
        </w:rPr>
      </w:pPr>
      <w:r>
        <w:rPr>
          <w:rFonts w:ascii="Arial" w:eastAsia="Calibri" w:hAnsi="Arial" w:cs="Arial"/>
          <w:sz w:val="20"/>
          <w:szCs w:val="20"/>
        </w:rPr>
        <w:t xml:space="preserve">-            charakterizovať funkciu jednoduchých strojov, zariadení, mechanizmov alebo konštrukčných </w:t>
      </w:r>
    </w:p>
    <w:p w14:paraId="5D3EE62D" w14:textId="77777777" w:rsidR="002D0ED0" w:rsidRPr="005C2633" w:rsidRDefault="002D0ED0" w:rsidP="005C2633">
      <w:pPr>
        <w:autoSpaceDE w:val="0"/>
        <w:autoSpaceDN w:val="0"/>
        <w:adjustRightInd w:val="0"/>
        <w:rPr>
          <w:rFonts w:ascii="Arial" w:eastAsia="Calibri" w:hAnsi="Arial" w:cs="Arial"/>
          <w:sz w:val="20"/>
          <w:szCs w:val="20"/>
        </w:rPr>
      </w:pPr>
      <w:r>
        <w:rPr>
          <w:rFonts w:ascii="Arial" w:eastAsia="Calibri" w:hAnsi="Arial" w:cs="Arial"/>
          <w:sz w:val="20"/>
          <w:szCs w:val="20"/>
        </w:rPr>
        <w:t xml:space="preserve">             celkov,</w:t>
      </w:r>
    </w:p>
    <w:p w14:paraId="51114728"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aplikovať základné technologické postupy montáže, diagnostikovania,</w:t>
      </w:r>
      <w:r w:rsidR="005C2633">
        <w:rPr>
          <w:rFonts w:ascii="Arial" w:eastAsia="Calibri" w:hAnsi="Arial" w:cs="Arial"/>
          <w:sz w:val="20"/>
          <w:szCs w:val="20"/>
        </w:rPr>
        <w:t xml:space="preserve"> </w:t>
      </w:r>
      <w:r w:rsidRPr="005C2633">
        <w:rPr>
          <w:rFonts w:ascii="Arial" w:eastAsia="Calibri" w:hAnsi="Arial" w:cs="Arial"/>
          <w:sz w:val="20"/>
          <w:szCs w:val="20"/>
        </w:rPr>
        <w:t xml:space="preserve">demontáže a opráv </w:t>
      </w:r>
      <w:r w:rsidR="005C2633">
        <w:rPr>
          <w:rFonts w:ascii="Arial" w:eastAsia="Calibri" w:hAnsi="Arial" w:cs="Arial"/>
          <w:sz w:val="20"/>
          <w:szCs w:val="20"/>
        </w:rPr>
        <w:tab/>
      </w:r>
      <w:r w:rsidRPr="005C2633">
        <w:rPr>
          <w:rFonts w:ascii="Arial" w:eastAsia="Calibri" w:hAnsi="Arial" w:cs="Arial"/>
          <w:sz w:val="20"/>
          <w:szCs w:val="20"/>
        </w:rPr>
        <w:t>strojov, zariadení, mechanizmov a ich komponentov,</w:t>
      </w:r>
    </w:p>
    <w:p w14:paraId="1EE39835"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lastRenderedPageBreak/>
        <w:t>-</w:t>
      </w:r>
      <w:r w:rsidRPr="005C2633">
        <w:rPr>
          <w:rFonts w:ascii="Arial" w:eastAsia="Calibri" w:hAnsi="Arial" w:cs="Arial"/>
          <w:sz w:val="20"/>
          <w:szCs w:val="20"/>
        </w:rPr>
        <w:tab/>
        <w:t>dodržiavať základné predpisy bezpečnosti a ochrany zdravia pri práci, zásady</w:t>
      </w:r>
      <w:r w:rsidR="005C2633">
        <w:rPr>
          <w:rFonts w:ascii="Arial" w:eastAsia="Calibri" w:hAnsi="Arial" w:cs="Arial"/>
          <w:sz w:val="20"/>
          <w:szCs w:val="20"/>
        </w:rPr>
        <w:t xml:space="preserve"> </w:t>
      </w:r>
      <w:r w:rsidRPr="005C2633">
        <w:rPr>
          <w:rFonts w:ascii="Arial" w:eastAsia="Calibri" w:hAnsi="Arial" w:cs="Arial"/>
          <w:sz w:val="20"/>
          <w:szCs w:val="20"/>
        </w:rPr>
        <w:t xml:space="preserve">hygieny práce </w:t>
      </w:r>
      <w:r w:rsidR="005C2633">
        <w:rPr>
          <w:rFonts w:ascii="Arial" w:eastAsia="Calibri" w:hAnsi="Arial" w:cs="Arial"/>
          <w:sz w:val="20"/>
          <w:szCs w:val="20"/>
        </w:rPr>
        <w:tab/>
      </w:r>
      <w:r w:rsidRPr="005C2633">
        <w:rPr>
          <w:rFonts w:ascii="Arial" w:eastAsia="Calibri" w:hAnsi="Arial" w:cs="Arial"/>
          <w:sz w:val="20"/>
          <w:szCs w:val="20"/>
        </w:rPr>
        <w:t>a ochrany životného prostredia,</w:t>
      </w:r>
    </w:p>
    <w:p w14:paraId="1C52F875"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vysvetliť postup orientácie sa v schémach, pracovných návodoch, katalógoch </w:t>
      </w:r>
      <w:r w:rsidR="005C2633">
        <w:rPr>
          <w:rFonts w:ascii="Arial" w:eastAsia="Calibri" w:hAnsi="Arial" w:cs="Arial"/>
          <w:sz w:val="20"/>
          <w:szCs w:val="20"/>
        </w:rPr>
        <w:t xml:space="preserve"> </w:t>
      </w:r>
      <w:r w:rsidRPr="005C2633">
        <w:rPr>
          <w:rFonts w:ascii="Arial" w:eastAsia="Calibri" w:hAnsi="Arial" w:cs="Arial"/>
          <w:sz w:val="20"/>
          <w:szCs w:val="20"/>
        </w:rPr>
        <w:t xml:space="preserve">a technickej </w:t>
      </w:r>
      <w:r w:rsidR="005C2633">
        <w:rPr>
          <w:rFonts w:ascii="Arial" w:eastAsia="Calibri" w:hAnsi="Arial" w:cs="Arial"/>
          <w:sz w:val="20"/>
          <w:szCs w:val="20"/>
        </w:rPr>
        <w:tab/>
      </w:r>
      <w:r w:rsidRPr="005C2633">
        <w:rPr>
          <w:rFonts w:ascii="Arial" w:eastAsia="Calibri" w:hAnsi="Arial" w:cs="Arial"/>
          <w:sz w:val="20"/>
          <w:szCs w:val="20"/>
        </w:rPr>
        <w:t>dokumentácie a ich používanie v pracovných činnostiach,</w:t>
      </w:r>
    </w:p>
    <w:p w14:paraId="361253C1"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zvoliť vhodné informačné systémy a ich možnosti aplikácie v prax</w:t>
      </w:r>
      <w:r w:rsidR="00C367DC">
        <w:rPr>
          <w:rFonts w:ascii="Arial" w:eastAsia="Calibri" w:hAnsi="Arial" w:cs="Arial"/>
          <w:sz w:val="20"/>
          <w:szCs w:val="20"/>
        </w:rPr>
        <w:t>i</w:t>
      </w:r>
      <w:r w:rsidRPr="005C2633">
        <w:rPr>
          <w:rFonts w:ascii="Arial" w:eastAsia="Calibri" w:hAnsi="Arial" w:cs="Arial"/>
          <w:sz w:val="20"/>
          <w:szCs w:val="20"/>
        </w:rPr>
        <w:t>,</w:t>
      </w:r>
    </w:p>
    <w:p w14:paraId="7823F63E"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definovať a určiť možné zdroje znečisťovania životného prostredia súvisiace s príslušnou </w:t>
      </w:r>
      <w:r w:rsidR="005C2633">
        <w:rPr>
          <w:rFonts w:ascii="Arial" w:eastAsia="Calibri" w:hAnsi="Arial" w:cs="Arial"/>
          <w:sz w:val="20"/>
          <w:szCs w:val="20"/>
        </w:rPr>
        <w:tab/>
      </w:r>
      <w:r w:rsidRPr="005C2633">
        <w:rPr>
          <w:rFonts w:ascii="Arial" w:eastAsia="Calibri" w:hAnsi="Arial" w:cs="Arial"/>
          <w:sz w:val="20"/>
          <w:szCs w:val="20"/>
        </w:rPr>
        <w:t>výrobou alebo službou,</w:t>
      </w:r>
    </w:p>
    <w:p w14:paraId="16AA8E47"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určiť možnosti eliminácie zdrojov znečistenia životného prostredia,</w:t>
      </w:r>
    </w:p>
    <w:p w14:paraId="2821070C"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popísať metódy zisťovania technických vlastnost</w:t>
      </w:r>
      <w:r w:rsidR="00812018">
        <w:rPr>
          <w:rFonts w:ascii="Arial" w:eastAsia="Calibri" w:hAnsi="Arial" w:cs="Arial"/>
          <w:sz w:val="20"/>
          <w:szCs w:val="20"/>
        </w:rPr>
        <w:t>í</w:t>
      </w:r>
      <w:r w:rsidRPr="005C2633">
        <w:rPr>
          <w:rFonts w:ascii="Arial" w:eastAsia="Calibri" w:hAnsi="Arial" w:cs="Arial"/>
          <w:sz w:val="20"/>
          <w:szCs w:val="20"/>
        </w:rPr>
        <w:t xml:space="preserve"> materiálov,</w:t>
      </w:r>
    </w:p>
    <w:p w14:paraId="16181541" w14:textId="77777777" w:rsidR="00E53FD0" w:rsidRPr="005C2633"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uviesť použitie meradiel a meracích prístrojov pre bežnú kontrolu súčiastok a meranie </w:t>
      </w:r>
      <w:r w:rsidR="005C2633">
        <w:rPr>
          <w:rFonts w:ascii="Arial" w:eastAsia="Calibri" w:hAnsi="Arial" w:cs="Arial"/>
          <w:sz w:val="20"/>
          <w:szCs w:val="20"/>
        </w:rPr>
        <w:tab/>
      </w:r>
      <w:r w:rsidRPr="005C2633">
        <w:rPr>
          <w:rFonts w:ascii="Arial" w:eastAsia="Calibri" w:hAnsi="Arial" w:cs="Arial"/>
          <w:sz w:val="20"/>
          <w:szCs w:val="20"/>
        </w:rPr>
        <w:t>základných technických veličín,</w:t>
      </w:r>
    </w:p>
    <w:p w14:paraId="34F41370" w14:textId="77777777" w:rsidR="00E53FD0"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aplikovať metodiku vyhodnocovania výsledkov uskutočnených skúšok a meraní,</w:t>
      </w:r>
    </w:p>
    <w:p w14:paraId="129A8BB4" w14:textId="77777777" w:rsidR="00812018" w:rsidRDefault="002D0ED0" w:rsidP="005C2633">
      <w:pPr>
        <w:autoSpaceDE w:val="0"/>
        <w:autoSpaceDN w:val="0"/>
        <w:adjustRightInd w:val="0"/>
        <w:rPr>
          <w:rFonts w:ascii="Arial" w:eastAsia="Calibri" w:hAnsi="Arial" w:cs="Arial"/>
          <w:sz w:val="20"/>
          <w:szCs w:val="20"/>
        </w:rPr>
      </w:pPr>
      <w:r>
        <w:rPr>
          <w:rFonts w:ascii="Arial" w:eastAsia="Calibri" w:hAnsi="Arial" w:cs="Arial"/>
          <w:sz w:val="20"/>
          <w:szCs w:val="20"/>
        </w:rPr>
        <w:t>-            rozoznať veličiny a jednotky, základné pojmy a názvoslovie v elektrotechnike a elektronike,</w:t>
      </w:r>
    </w:p>
    <w:p w14:paraId="4DEE2DF7" w14:textId="77777777" w:rsidR="00F057CE" w:rsidRDefault="002D0ED0" w:rsidP="005C2633">
      <w:pPr>
        <w:autoSpaceDE w:val="0"/>
        <w:autoSpaceDN w:val="0"/>
        <w:adjustRightInd w:val="0"/>
        <w:rPr>
          <w:rFonts w:ascii="Arial" w:eastAsia="Calibri" w:hAnsi="Arial" w:cs="Arial"/>
          <w:sz w:val="20"/>
          <w:szCs w:val="20"/>
        </w:rPr>
      </w:pPr>
      <w:r>
        <w:rPr>
          <w:rFonts w:ascii="Arial" w:eastAsia="Calibri" w:hAnsi="Arial" w:cs="Arial"/>
          <w:sz w:val="20"/>
          <w:szCs w:val="20"/>
        </w:rPr>
        <w:t>-            mať prehľad o fyzikálnych javoch, zákonitostiach</w:t>
      </w:r>
      <w:r w:rsidR="00F057CE">
        <w:rPr>
          <w:rFonts w:ascii="Arial" w:eastAsia="Calibri" w:hAnsi="Arial" w:cs="Arial"/>
          <w:sz w:val="20"/>
          <w:szCs w:val="20"/>
        </w:rPr>
        <w:t xml:space="preserve"> a vzťahoch v elektrotechnike, elektronike, </w:t>
      </w:r>
    </w:p>
    <w:p w14:paraId="456631B3" w14:textId="77777777" w:rsidR="002D0ED0" w:rsidRPr="005C2633" w:rsidRDefault="00F057CE" w:rsidP="005C2633">
      <w:pPr>
        <w:autoSpaceDE w:val="0"/>
        <w:autoSpaceDN w:val="0"/>
        <w:adjustRightInd w:val="0"/>
        <w:rPr>
          <w:rFonts w:ascii="Arial" w:eastAsia="Calibri" w:hAnsi="Arial" w:cs="Arial"/>
          <w:sz w:val="20"/>
          <w:szCs w:val="20"/>
        </w:rPr>
      </w:pPr>
      <w:r>
        <w:rPr>
          <w:rFonts w:ascii="Arial" w:eastAsia="Calibri" w:hAnsi="Arial" w:cs="Arial"/>
          <w:sz w:val="20"/>
          <w:szCs w:val="20"/>
        </w:rPr>
        <w:t xml:space="preserve">             elektrických a elektronických prvkoch a zariadeniach</w:t>
      </w:r>
    </w:p>
    <w:p w14:paraId="7C8D791D" w14:textId="77777777" w:rsidR="00FF76D8" w:rsidRDefault="00E53FD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r>
      <w:r w:rsidR="00BB106A">
        <w:rPr>
          <w:rFonts w:ascii="Arial" w:eastAsia="Calibri" w:hAnsi="Arial" w:cs="Arial"/>
          <w:sz w:val="20"/>
          <w:szCs w:val="20"/>
        </w:rPr>
        <w:t>vysvetliť zapojenie a funkciu elektrických a elektronických obvodov</w:t>
      </w:r>
      <w:r w:rsidR="00FF76D8">
        <w:rPr>
          <w:rFonts w:ascii="Arial" w:eastAsia="Calibri" w:hAnsi="Arial" w:cs="Arial"/>
          <w:sz w:val="20"/>
          <w:szCs w:val="20"/>
        </w:rPr>
        <w:t xml:space="preserve"> v cestných motorových</w:t>
      </w:r>
    </w:p>
    <w:p w14:paraId="5A6C4C9D" w14:textId="77777777" w:rsidR="00E53FD0" w:rsidRPr="005C2633" w:rsidRDefault="00FF76D8" w:rsidP="005C2633">
      <w:pPr>
        <w:autoSpaceDE w:val="0"/>
        <w:autoSpaceDN w:val="0"/>
        <w:adjustRightInd w:val="0"/>
        <w:rPr>
          <w:rFonts w:ascii="Arial" w:eastAsia="Calibri" w:hAnsi="Arial" w:cs="Arial"/>
          <w:sz w:val="20"/>
          <w:szCs w:val="20"/>
        </w:rPr>
      </w:pPr>
      <w:r>
        <w:rPr>
          <w:rFonts w:ascii="Arial" w:eastAsia="Calibri" w:hAnsi="Arial" w:cs="Arial"/>
          <w:sz w:val="20"/>
          <w:szCs w:val="20"/>
        </w:rPr>
        <w:t xml:space="preserve">             vozidlách</w:t>
      </w:r>
      <w:r w:rsidR="000464B0" w:rsidRPr="005C2633">
        <w:rPr>
          <w:rFonts w:ascii="Arial" w:eastAsia="Calibri" w:hAnsi="Arial" w:cs="Arial"/>
          <w:sz w:val="20"/>
          <w:szCs w:val="20"/>
        </w:rPr>
        <w:t>,</w:t>
      </w:r>
    </w:p>
    <w:p w14:paraId="07C3FF47" w14:textId="77777777" w:rsidR="00FE78DB" w:rsidRDefault="000464B0" w:rsidP="005C2633">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definovať polovodičové súčiastky používané v motorových vozidlách</w:t>
      </w:r>
      <w:r w:rsidR="00FE78DB">
        <w:rPr>
          <w:rFonts w:ascii="Arial" w:eastAsia="Calibri" w:hAnsi="Arial" w:cs="Arial"/>
          <w:sz w:val="20"/>
          <w:szCs w:val="20"/>
        </w:rPr>
        <w:t>,</w:t>
      </w:r>
    </w:p>
    <w:p w14:paraId="0524EAEA" w14:textId="77777777" w:rsidR="00FE78DB" w:rsidRPr="005C2633" w:rsidRDefault="00FE78DB" w:rsidP="00FE78DB">
      <w:pPr>
        <w:autoSpaceDE w:val="0"/>
        <w:autoSpaceDN w:val="0"/>
        <w:adjustRightInd w:val="0"/>
        <w:rPr>
          <w:rFonts w:ascii="Arial" w:eastAsia="Calibri" w:hAnsi="Arial" w:cs="Arial"/>
          <w:sz w:val="20"/>
          <w:szCs w:val="20"/>
        </w:rPr>
      </w:pPr>
      <w:r>
        <w:rPr>
          <w:rFonts w:ascii="Arial" w:eastAsia="Calibri" w:hAnsi="Arial" w:cs="Arial"/>
          <w:sz w:val="20"/>
          <w:szCs w:val="20"/>
        </w:rPr>
        <w:t xml:space="preserve">-            </w:t>
      </w:r>
      <w:r w:rsidRPr="005C2633">
        <w:rPr>
          <w:rFonts w:ascii="Arial" w:eastAsia="Calibri" w:hAnsi="Arial" w:cs="Arial"/>
          <w:sz w:val="20"/>
          <w:szCs w:val="20"/>
        </w:rPr>
        <w:t>popísať základné pravidlá riadenia vlastných financií,</w:t>
      </w:r>
    </w:p>
    <w:p w14:paraId="7454B53F" w14:textId="77777777" w:rsidR="00FE78DB" w:rsidRPr="005C2633" w:rsidRDefault="00FE78DB" w:rsidP="00FE78DB">
      <w:pPr>
        <w:autoSpaceDE w:val="0"/>
        <w:autoSpaceDN w:val="0"/>
        <w:adjustRightInd w:val="0"/>
        <w:rPr>
          <w:rFonts w:ascii="Arial" w:eastAsia="Calibri" w:hAnsi="Arial" w:cs="Arial"/>
          <w:sz w:val="20"/>
          <w:szCs w:val="20"/>
        </w:rPr>
      </w:pPr>
      <w:r>
        <w:rPr>
          <w:rFonts w:ascii="Arial" w:eastAsia="Calibri" w:hAnsi="Arial" w:cs="Arial"/>
          <w:sz w:val="20"/>
          <w:szCs w:val="20"/>
        </w:rPr>
        <w:t xml:space="preserve">-            </w:t>
      </w:r>
      <w:r w:rsidRPr="005C2633">
        <w:rPr>
          <w:rFonts w:ascii="Arial" w:eastAsia="Calibri" w:hAnsi="Arial" w:cs="Arial"/>
          <w:sz w:val="20"/>
          <w:szCs w:val="20"/>
        </w:rPr>
        <w:t>popísať základné práva a povinnosti vyplývajúce z postavenia zamestnanca</w:t>
      </w:r>
      <w:r>
        <w:rPr>
          <w:rFonts w:ascii="Arial" w:eastAsia="Calibri" w:hAnsi="Arial" w:cs="Arial"/>
          <w:sz w:val="20"/>
          <w:szCs w:val="20"/>
        </w:rPr>
        <w:t xml:space="preserve"> </w:t>
      </w:r>
      <w:r w:rsidRPr="005C2633">
        <w:rPr>
          <w:rFonts w:ascii="Arial" w:eastAsia="Calibri" w:hAnsi="Arial" w:cs="Arial"/>
          <w:sz w:val="20"/>
          <w:szCs w:val="20"/>
        </w:rPr>
        <w:t xml:space="preserve">v základnej </w:t>
      </w:r>
      <w:r>
        <w:rPr>
          <w:rFonts w:ascii="Arial" w:eastAsia="Calibri" w:hAnsi="Arial" w:cs="Arial"/>
          <w:sz w:val="20"/>
          <w:szCs w:val="20"/>
        </w:rPr>
        <w:tab/>
      </w:r>
      <w:r w:rsidRPr="005C2633">
        <w:rPr>
          <w:rFonts w:ascii="Arial" w:eastAsia="Calibri" w:hAnsi="Arial" w:cs="Arial"/>
          <w:sz w:val="20"/>
          <w:szCs w:val="20"/>
        </w:rPr>
        <w:t>ekonomickej štruktúre podniku,</w:t>
      </w:r>
    </w:p>
    <w:p w14:paraId="70BA3276" w14:textId="77777777" w:rsidR="00FE78DB" w:rsidRPr="005C2633" w:rsidRDefault="00FE78DB" w:rsidP="00FE78DB">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uviesť základné princípy drobného podnikania a problematiku súvisiacu so založením </w:t>
      </w:r>
      <w:r>
        <w:rPr>
          <w:rFonts w:ascii="Arial" w:eastAsia="Calibri" w:hAnsi="Arial" w:cs="Arial"/>
          <w:sz w:val="20"/>
          <w:szCs w:val="20"/>
        </w:rPr>
        <w:tab/>
      </w:r>
      <w:r w:rsidRPr="005C2633">
        <w:rPr>
          <w:rFonts w:ascii="Arial" w:eastAsia="Calibri" w:hAnsi="Arial" w:cs="Arial"/>
          <w:sz w:val="20"/>
          <w:szCs w:val="20"/>
        </w:rPr>
        <w:t>živnosti,</w:t>
      </w:r>
    </w:p>
    <w:p w14:paraId="322ECD62" w14:textId="77777777" w:rsidR="00FE78DB" w:rsidRPr="005C2633" w:rsidRDefault="00FE78DB" w:rsidP="00FE78DB">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definovať základné ekonomické zákonitostí a zásady podnikania, postupy vedenia </w:t>
      </w:r>
      <w:r>
        <w:rPr>
          <w:rFonts w:ascii="Arial" w:eastAsia="Calibri" w:hAnsi="Arial" w:cs="Arial"/>
          <w:sz w:val="20"/>
          <w:szCs w:val="20"/>
        </w:rPr>
        <w:tab/>
      </w:r>
      <w:r w:rsidRPr="005C2633">
        <w:rPr>
          <w:rFonts w:ascii="Arial" w:eastAsia="Calibri" w:hAnsi="Arial" w:cs="Arial"/>
          <w:sz w:val="20"/>
          <w:szCs w:val="20"/>
        </w:rPr>
        <w:t xml:space="preserve">jednotlivých dokladov o materiálových a finančných prostriedkoch v podniku a </w:t>
      </w:r>
      <w:r>
        <w:rPr>
          <w:rFonts w:ascii="Arial" w:eastAsia="Calibri" w:hAnsi="Arial" w:cs="Arial"/>
          <w:sz w:val="20"/>
          <w:szCs w:val="20"/>
        </w:rPr>
        <w:tab/>
      </w:r>
      <w:r w:rsidRPr="005C2633">
        <w:rPr>
          <w:rFonts w:ascii="Arial" w:eastAsia="Calibri" w:hAnsi="Arial" w:cs="Arial"/>
          <w:sz w:val="20"/>
          <w:szCs w:val="20"/>
        </w:rPr>
        <w:t xml:space="preserve">uplatňovať ich </w:t>
      </w:r>
      <w:r>
        <w:rPr>
          <w:rFonts w:ascii="Arial" w:eastAsia="Calibri" w:hAnsi="Arial" w:cs="Arial"/>
          <w:sz w:val="20"/>
          <w:szCs w:val="20"/>
        </w:rPr>
        <w:tab/>
      </w:r>
      <w:r w:rsidRPr="005C2633">
        <w:rPr>
          <w:rFonts w:ascii="Arial" w:eastAsia="Calibri" w:hAnsi="Arial" w:cs="Arial"/>
          <w:sz w:val="20"/>
          <w:szCs w:val="20"/>
        </w:rPr>
        <w:t>pri nákupe surovín, materiálov v technologických postupoch a pri predaji produktov,</w:t>
      </w:r>
    </w:p>
    <w:p w14:paraId="4889ED76" w14:textId="77777777" w:rsidR="00FE78DB" w:rsidRPr="005C2633" w:rsidRDefault="00FE78DB" w:rsidP="00FE78DB">
      <w:pPr>
        <w:autoSpaceDE w:val="0"/>
        <w:autoSpaceDN w:val="0"/>
        <w:adjustRightInd w:val="0"/>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 xml:space="preserve">použiť základné poznatky z oblasti práva a vyjadriť ich aplikácie v právnych otázkach </w:t>
      </w:r>
      <w:r>
        <w:rPr>
          <w:rFonts w:ascii="Arial" w:eastAsia="Calibri" w:hAnsi="Arial" w:cs="Arial"/>
          <w:sz w:val="20"/>
          <w:szCs w:val="20"/>
        </w:rPr>
        <w:tab/>
      </w:r>
      <w:r w:rsidRPr="005C2633">
        <w:rPr>
          <w:rFonts w:ascii="Arial" w:eastAsia="Calibri" w:hAnsi="Arial" w:cs="Arial"/>
          <w:sz w:val="20"/>
          <w:szCs w:val="20"/>
        </w:rPr>
        <w:t>súvisiacich s podnikaním, s pracovnoprávnymi a občianskoprávnymi vzťahmi</w:t>
      </w:r>
      <w:r w:rsidR="002F5530">
        <w:rPr>
          <w:rFonts w:ascii="Arial" w:eastAsia="Calibri" w:hAnsi="Arial" w:cs="Arial"/>
          <w:sz w:val="20"/>
          <w:szCs w:val="20"/>
        </w:rPr>
        <w:t>.</w:t>
      </w:r>
    </w:p>
    <w:p w14:paraId="6E679EEE" w14:textId="77777777" w:rsidR="000464B0" w:rsidRPr="005C2633" w:rsidRDefault="000464B0" w:rsidP="005C2633">
      <w:pPr>
        <w:autoSpaceDE w:val="0"/>
        <w:autoSpaceDN w:val="0"/>
        <w:adjustRightInd w:val="0"/>
        <w:rPr>
          <w:rFonts w:ascii="Arial" w:eastAsia="Calibri" w:hAnsi="Arial" w:cs="Arial"/>
          <w:sz w:val="20"/>
          <w:szCs w:val="20"/>
        </w:rPr>
      </w:pPr>
    </w:p>
    <w:p w14:paraId="18491337" w14:textId="77777777" w:rsidR="00FC5688" w:rsidRDefault="00FC5688" w:rsidP="00FC5688">
      <w:pPr>
        <w:autoSpaceDE w:val="0"/>
        <w:autoSpaceDN w:val="0"/>
        <w:adjustRightInd w:val="0"/>
        <w:rPr>
          <w:rFonts w:ascii="Arial" w:eastAsia="Calibri" w:hAnsi="Arial" w:cs="Arial"/>
          <w:sz w:val="20"/>
          <w:szCs w:val="20"/>
        </w:rPr>
      </w:pPr>
    </w:p>
    <w:p w14:paraId="4672D71C"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b) Požadované zručnosti</w:t>
      </w:r>
    </w:p>
    <w:p w14:paraId="3EB31481" w14:textId="77777777" w:rsidR="00C53027" w:rsidRPr="00FD0134" w:rsidRDefault="00C53027" w:rsidP="00FD0134">
      <w:pPr>
        <w:autoSpaceDE w:val="0"/>
        <w:autoSpaceDN w:val="0"/>
        <w:adjustRightInd w:val="0"/>
        <w:rPr>
          <w:rFonts w:ascii="Arial,Bold" w:eastAsia="Calibri" w:hAnsi="Arial,Bold" w:cs="Arial,Bold"/>
          <w:b/>
          <w:bCs/>
          <w:sz w:val="20"/>
          <w:szCs w:val="20"/>
        </w:rPr>
      </w:pPr>
    </w:p>
    <w:p w14:paraId="77266FB4" w14:textId="77777777" w:rsidR="00FD0134" w:rsidRDefault="00FD0134" w:rsidP="00FD0134">
      <w:pPr>
        <w:autoSpaceDE w:val="0"/>
        <w:autoSpaceDN w:val="0"/>
        <w:adjustRightInd w:val="0"/>
        <w:rPr>
          <w:rFonts w:ascii="Arial" w:eastAsia="Calibri" w:hAnsi="Arial" w:cs="Arial"/>
          <w:sz w:val="20"/>
          <w:szCs w:val="20"/>
          <w:u w:val="single"/>
        </w:rPr>
      </w:pPr>
      <w:r w:rsidRPr="00C53027">
        <w:rPr>
          <w:rFonts w:ascii="Arial" w:eastAsia="Calibri" w:hAnsi="Arial" w:cs="Arial"/>
          <w:sz w:val="20"/>
          <w:szCs w:val="20"/>
          <w:u w:val="single"/>
        </w:rPr>
        <w:t>Absolvent vie:</w:t>
      </w:r>
    </w:p>
    <w:p w14:paraId="18983A3D" w14:textId="77777777" w:rsidR="00C53027" w:rsidRPr="00C53027" w:rsidRDefault="00C53027" w:rsidP="00FD0134">
      <w:pPr>
        <w:autoSpaceDE w:val="0"/>
        <w:autoSpaceDN w:val="0"/>
        <w:adjustRightInd w:val="0"/>
        <w:rPr>
          <w:rFonts w:ascii="Arial" w:eastAsia="Calibri" w:hAnsi="Arial" w:cs="Arial"/>
          <w:sz w:val="20"/>
          <w:szCs w:val="20"/>
          <w:u w:val="single"/>
        </w:rPr>
      </w:pPr>
    </w:p>
    <w:p w14:paraId="22FEF4BA" w14:textId="77777777" w:rsidR="000464B0" w:rsidRPr="005C2633" w:rsidRDefault="000464B0" w:rsidP="005C2633">
      <w:pPr>
        <w:autoSpaceDE w:val="0"/>
        <w:autoSpaceDN w:val="0"/>
        <w:adjustRightInd w:val="0"/>
        <w:jc w:val="both"/>
        <w:rPr>
          <w:rFonts w:ascii="Arial" w:eastAsia="Calibri" w:hAnsi="Arial" w:cs="Arial"/>
          <w:sz w:val="20"/>
          <w:szCs w:val="20"/>
        </w:rPr>
      </w:pPr>
      <w:r>
        <w:rPr>
          <w:rFonts w:ascii="Arial" w:eastAsia="Calibri" w:hAnsi="Arial" w:cs="Arial"/>
        </w:rPr>
        <w:t>-</w:t>
      </w:r>
      <w:r>
        <w:rPr>
          <w:rFonts w:ascii="Arial" w:eastAsia="Calibri" w:hAnsi="Arial" w:cs="Arial"/>
        </w:rPr>
        <w:tab/>
      </w:r>
      <w:r w:rsidRPr="005C2633">
        <w:rPr>
          <w:rFonts w:ascii="Arial" w:eastAsia="Calibri" w:hAnsi="Arial" w:cs="Arial"/>
          <w:sz w:val="20"/>
          <w:szCs w:val="20"/>
        </w:rPr>
        <w:t>s istotou aplikovať odbornú terminológiu typickú pre strojárstvo a ostatnú</w:t>
      </w:r>
    </w:p>
    <w:p w14:paraId="29FF50C0" w14:textId="77777777" w:rsidR="009A65E0"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ab/>
        <w:t>kovospracujúcu výrobu, využívať všeobecné poznatky, pojmy, pravidlá</w:t>
      </w:r>
      <w:r w:rsidR="009A65E0">
        <w:rPr>
          <w:rFonts w:ascii="Arial" w:eastAsia="Calibri" w:hAnsi="Arial" w:cs="Arial"/>
          <w:sz w:val="20"/>
          <w:szCs w:val="20"/>
        </w:rPr>
        <w:t xml:space="preserve"> </w:t>
      </w:r>
      <w:r w:rsidRPr="005C2633">
        <w:rPr>
          <w:rFonts w:ascii="Arial" w:eastAsia="Calibri" w:hAnsi="Arial" w:cs="Arial"/>
          <w:sz w:val="20"/>
          <w:szCs w:val="20"/>
        </w:rPr>
        <w:t xml:space="preserve">a princípy pri riešení </w:t>
      </w:r>
    </w:p>
    <w:p w14:paraId="42C98CAC" w14:textId="77777777" w:rsidR="000464B0" w:rsidRPr="009F256A" w:rsidRDefault="009A65E0" w:rsidP="005C2633">
      <w:pPr>
        <w:autoSpaceDE w:val="0"/>
        <w:autoSpaceDN w:val="0"/>
        <w:adjustRightInd w:val="0"/>
        <w:jc w:val="both"/>
        <w:rPr>
          <w:rFonts w:ascii="Arial" w:eastAsia="Calibri" w:hAnsi="Arial" w:cs="Arial"/>
          <w:color w:val="000000" w:themeColor="text1"/>
          <w:sz w:val="20"/>
          <w:szCs w:val="20"/>
        </w:rPr>
      </w:pPr>
      <w:r>
        <w:rPr>
          <w:rFonts w:ascii="Arial" w:eastAsia="Calibri" w:hAnsi="Arial" w:cs="Arial"/>
          <w:sz w:val="20"/>
          <w:szCs w:val="20"/>
        </w:rPr>
        <w:t xml:space="preserve">            </w:t>
      </w:r>
      <w:r w:rsidR="000464B0" w:rsidRPr="005C2633">
        <w:rPr>
          <w:rFonts w:ascii="Arial" w:eastAsia="Calibri" w:hAnsi="Arial" w:cs="Arial"/>
          <w:sz w:val="20"/>
          <w:szCs w:val="20"/>
        </w:rPr>
        <w:t>praktických úloh,</w:t>
      </w:r>
    </w:p>
    <w:p w14:paraId="492681CB" w14:textId="77777777" w:rsidR="00FB0E8D" w:rsidRDefault="000464B0" w:rsidP="005C2633">
      <w:pPr>
        <w:autoSpaceDE w:val="0"/>
        <w:autoSpaceDN w:val="0"/>
        <w:adjustRightInd w:val="0"/>
        <w:jc w:val="both"/>
        <w:rPr>
          <w:rFonts w:ascii="Arial" w:eastAsia="Calibri" w:hAnsi="Arial" w:cs="Arial"/>
          <w:sz w:val="20"/>
          <w:szCs w:val="20"/>
        </w:rPr>
      </w:pPr>
      <w:r w:rsidRPr="009F256A">
        <w:rPr>
          <w:rFonts w:ascii="Arial" w:eastAsia="Calibri" w:hAnsi="Arial" w:cs="Arial"/>
          <w:color w:val="000000" w:themeColor="text1"/>
          <w:sz w:val="20"/>
          <w:szCs w:val="20"/>
        </w:rPr>
        <w:t>-</w:t>
      </w:r>
      <w:r w:rsidRPr="009F256A">
        <w:rPr>
          <w:rFonts w:ascii="Arial" w:eastAsia="Calibri" w:hAnsi="Arial" w:cs="Arial"/>
          <w:color w:val="000000" w:themeColor="text1"/>
          <w:sz w:val="20"/>
          <w:szCs w:val="20"/>
        </w:rPr>
        <w:tab/>
        <w:t xml:space="preserve">rozoznávať a </w:t>
      </w:r>
      <w:r w:rsidR="00FE78DB" w:rsidRPr="009F256A">
        <w:rPr>
          <w:rFonts w:ascii="Arial" w:eastAsia="Calibri" w:hAnsi="Arial" w:cs="Arial"/>
          <w:color w:val="000000" w:themeColor="text1"/>
          <w:sz w:val="20"/>
          <w:szCs w:val="20"/>
        </w:rPr>
        <w:t>zobrazovať</w:t>
      </w:r>
      <w:r w:rsidRPr="009F256A">
        <w:rPr>
          <w:rFonts w:ascii="Arial" w:eastAsia="Calibri" w:hAnsi="Arial" w:cs="Arial"/>
          <w:color w:val="000000" w:themeColor="text1"/>
          <w:sz w:val="20"/>
          <w:szCs w:val="20"/>
        </w:rPr>
        <w:t xml:space="preserve"> stroj</w:t>
      </w:r>
      <w:r w:rsidR="00005C19" w:rsidRPr="009F256A">
        <w:rPr>
          <w:rFonts w:ascii="Arial" w:eastAsia="Calibri" w:hAnsi="Arial" w:cs="Arial"/>
          <w:color w:val="000000" w:themeColor="text1"/>
          <w:sz w:val="20"/>
          <w:szCs w:val="20"/>
        </w:rPr>
        <w:t>ové</w:t>
      </w:r>
      <w:r w:rsidRPr="009F256A">
        <w:rPr>
          <w:rFonts w:ascii="Arial" w:eastAsia="Calibri" w:hAnsi="Arial" w:cs="Arial"/>
          <w:color w:val="000000" w:themeColor="text1"/>
          <w:sz w:val="20"/>
          <w:szCs w:val="20"/>
        </w:rPr>
        <w:t xml:space="preserve"> </w:t>
      </w:r>
      <w:r w:rsidR="00FB0E8D" w:rsidRPr="009F256A">
        <w:rPr>
          <w:rFonts w:ascii="Arial" w:eastAsia="Calibri" w:hAnsi="Arial" w:cs="Arial"/>
          <w:color w:val="000000" w:themeColor="text1"/>
          <w:sz w:val="20"/>
          <w:szCs w:val="20"/>
        </w:rPr>
        <w:t xml:space="preserve">a elektrotechnické </w:t>
      </w:r>
      <w:r w:rsidRPr="009F256A">
        <w:rPr>
          <w:rFonts w:ascii="Arial" w:eastAsia="Calibri" w:hAnsi="Arial" w:cs="Arial"/>
          <w:color w:val="000000" w:themeColor="text1"/>
          <w:sz w:val="20"/>
          <w:szCs w:val="20"/>
        </w:rPr>
        <w:t>súčiastky</w:t>
      </w:r>
      <w:r w:rsidR="00FB0E8D" w:rsidRPr="009F256A">
        <w:rPr>
          <w:rFonts w:ascii="Arial" w:eastAsia="Calibri" w:hAnsi="Arial" w:cs="Arial"/>
          <w:color w:val="000000" w:themeColor="text1"/>
          <w:sz w:val="20"/>
          <w:szCs w:val="20"/>
        </w:rPr>
        <w:t>,</w:t>
      </w:r>
      <w:r w:rsidRPr="009F256A">
        <w:rPr>
          <w:rFonts w:ascii="Arial" w:eastAsia="Calibri" w:hAnsi="Arial" w:cs="Arial"/>
          <w:color w:val="000000" w:themeColor="text1"/>
          <w:sz w:val="20"/>
          <w:szCs w:val="20"/>
        </w:rPr>
        <w:t xml:space="preserve"> </w:t>
      </w:r>
      <w:r w:rsidR="00FE78DB" w:rsidRPr="009F256A">
        <w:rPr>
          <w:rFonts w:ascii="Arial" w:eastAsia="Calibri" w:hAnsi="Arial" w:cs="Arial"/>
          <w:color w:val="000000" w:themeColor="text1"/>
          <w:sz w:val="20"/>
          <w:szCs w:val="20"/>
        </w:rPr>
        <w:t>jednoduché</w:t>
      </w:r>
      <w:r w:rsidR="00FE78DB">
        <w:rPr>
          <w:rFonts w:ascii="Arial" w:eastAsia="Calibri" w:hAnsi="Arial" w:cs="Arial"/>
          <w:sz w:val="20"/>
          <w:szCs w:val="20"/>
        </w:rPr>
        <w:t xml:space="preserve"> celky</w:t>
      </w:r>
    </w:p>
    <w:p w14:paraId="654E2462" w14:textId="77777777" w:rsidR="005C2633" w:rsidRPr="005C2633" w:rsidRDefault="00FB0E8D" w:rsidP="005C2633">
      <w:pPr>
        <w:autoSpaceDE w:val="0"/>
        <w:autoSpaceDN w:val="0"/>
        <w:adjustRightInd w:val="0"/>
        <w:jc w:val="both"/>
        <w:rPr>
          <w:rFonts w:ascii="Arial" w:eastAsia="Calibri" w:hAnsi="Arial" w:cs="Arial"/>
          <w:sz w:val="20"/>
          <w:szCs w:val="20"/>
        </w:rPr>
      </w:pPr>
      <w:r>
        <w:rPr>
          <w:rFonts w:ascii="Arial" w:eastAsia="Calibri" w:hAnsi="Arial" w:cs="Arial"/>
          <w:sz w:val="20"/>
          <w:szCs w:val="20"/>
        </w:rPr>
        <w:t xml:space="preserve">            a </w:t>
      </w:r>
      <w:r w:rsidR="000464B0" w:rsidRPr="005C2633">
        <w:rPr>
          <w:rFonts w:ascii="Arial" w:eastAsia="Calibri" w:hAnsi="Arial" w:cs="Arial"/>
          <w:sz w:val="20"/>
          <w:szCs w:val="20"/>
        </w:rPr>
        <w:t>mechanizmy</w:t>
      </w:r>
      <w:r>
        <w:rPr>
          <w:rFonts w:ascii="Arial" w:eastAsia="Calibri" w:hAnsi="Arial" w:cs="Arial"/>
          <w:sz w:val="20"/>
          <w:szCs w:val="20"/>
        </w:rPr>
        <w:t>,</w:t>
      </w:r>
      <w:r w:rsidR="000464B0" w:rsidRPr="005C2633">
        <w:rPr>
          <w:rFonts w:ascii="Arial" w:eastAsia="Calibri" w:hAnsi="Arial" w:cs="Arial"/>
          <w:sz w:val="20"/>
          <w:szCs w:val="20"/>
        </w:rPr>
        <w:t xml:space="preserve"> </w:t>
      </w:r>
      <w:r w:rsidR="001B1FD8">
        <w:rPr>
          <w:rFonts w:ascii="Arial" w:eastAsia="Calibri" w:hAnsi="Arial" w:cs="Arial"/>
          <w:sz w:val="20"/>
          <w:szCs w:val="20"/>
        </w:rPr>
        <w:t>schémy a značky používané v elektrotechnických schémach,</w:t>
      </w:r>
    </w:p>
    <w:p w14:paraId="01D6A310"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ovládať základné spôsoby ručného a strojného spracovania materiálov,</w:t>
      </w:r>
    </w:p>
    <w:p w14:paraId="223A6006" w14:textId="77777777" w:rsidR="009A65E0"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montovať rozoberateľné spoje dielov do jednoduchších celkov s</w:t>
      </w:r>
      <w:r w:rsidR="009A65E0">
        <w:rPr>
          <w:rFonts w:ascii="Arial" w:eastAsia="Calibri" w:hAnsi="Arial" w:cs="Arial"/>
          <w:sz w:val="20"/>
          <w:szCs w:val="20"/>
        </w:rPr>
        <w:t> </w:t>
      </w:r>
      <w:r w:rsidRPr="005C2633">
        <w:rPr>
          <w:rFonts w:ascii="Arial" w:eastAsia="Calibri" w:hAnsi="Arial" w:cs="Arial"/>
          <w:sz w:val="20"/>
          <w:szCs w:val="20"/>
        </w:rPr>
        <w:t>jednoduchým</w:t>
      </w:r>
      <w:r w:rsidR="009A65E0">
        <w:rPr>
          <w:rFonts w:ascii="Arial" w:eastAsia="Calibri" w:hAnsi="Arial" w:cs="Arial"/>
          <w:sz w:val="20"/>
          <w:szCs w:val="20"/>
        </w:rPr>
        <w:t xml:space="preserve"> </w:t>
      </w:r>
      <w:r w:rsidRPr="005C2633">
        <w:rPr>
          <w:rFonts w:ascii="Arial" w:eastAsia="Calibri" w:hAnsi="Arial" w:cs="Arial"/>
          <w:sz w:val="20"/>
          <w:szCs w:val="20"/>
        </w:rPr>
        <w:t>zlícovaním</w:t>
      </w:r>
    </w:p>
    <w:p w14:paraId="34829D66" w14:textId="77777777" w:rsidR="000464B0" w:rsidRPr="005C2633" w:rsidRDefault="009A65E0" w:rsidP="005C2633">
      <w:pPr>
        <w:autoSpaceDE w:val="0"/>
        <w:autoSpaceDN w:val="0"/>
        <w:adjustRightInd w:val="0"/>
        <w:jc w:val="both"/>
        <w:rPr>
          <w:rFonts w:ascii="Arial" w:eastAsia="Calibri" w:hAnsi="Arial" w:cs="Arial"/>
          <w:sz w:val="20"/>
          <w:szCs w:val="20"/>
        </w:rPr>
      </w:pPr>
      <w:r>
        <w:rPr>
          <w:rFonts w:ascii="Arial" w:eastAsia="Calibri" w:hAnsi="Arial" w:cs="Arial"/>
          <w:sz w:val="20"/>
          <w:szCs w:val="20"/>
        </w:rPr>
        <w:t xml:space="preserve">           </w:t>
      </w:r>
      <w:r w:rsidR="000464B0" w:rsidRPr="005C2633">
        <w:rPr>
          <w:rFonts w:ascii="Arial" w:eastAsia="Calibri" w:hAnsi="Arial" w:cs="Arial"/>
          <w:sz w:val="20"/>
          <w:szCs w:val="20"/>
        </w:rPr>
        <w:t xml:space="preserve"> súčiastok a dodržaním poradia montáže,</w:t>
      </w:r>
    </w:p>
    <w:p w14:paraId="11DD2D05" w14:textId="77777777" w:rsidR="009A65E0"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t>vykonať kontrolu rozmerov a tvarov výrobkov a kontrolu kvality vykonaných</w:t>
      </w:r>
      <w:r w:rsidR="00F057CE">
        <w:rPr>
          <w:rFonts w:ascii="Arial" w:eastAsia="Calibri" w:hAnsi="Arial" w:cs="Arial"/>
          <w:sz w:val="20"/>
          <w:szCs w:val="20"/>
        </w:rPr>
        <w:t xml:space="preserve"> </w:t>
      </w:r>
      <w:r w:rsidR="005C2633" w:rsidRPr="005C2633">
        <w:rPr>
          <w:rFonts w:ascii="Arial" w:eastAsia="Calibri" w:hAnsi="Arial" w:cs="Arial"/>
          <w:sz w:val="20"/>
          <w:szCs w:val="20"/>
        </w:rPr>
        <w:t>p</w:t>
      </w:r>
      <w:r w:rsidRPr="005C2633">
        <w:rPr>
          <w:rFonts w:ascii="Arial" w:eastAsia="Calibri" w:hAnsi="Arial" w:cs="Arial"/>
          <w:sz w:val="20"/>
          <w:szCs w:val="20"/>
        </w:rPr>
        <w:t>rác</w:t>
      </w:r>
      <w:r w:rsidR="005C2633" w:rsidRPr="005C2633">
        <w:rPr>
          <w:rFonts w:ascii="Arial" w:eastAsia="Calibri" w:hAnsi="Arial" w:cs="Arial"/>
          <w:sz w:val="20"/>
          <w:szCs w:val="20"/>
        </w:rPr>
        <w:t xml:space="preserve"> </w:t>
      </w:r>
      <w:r w:rsidRPr="005C2633">
        <w:rPr>
          <w:rFonts w:ascii="Arial" w:eastAsia="Calibri" w:hAnsi="Arial" w:cs="Arial"/>
          <w:sz w:val="20"/>
          <w:szCs w:val="20"/>
        </w:rPr>
        <w:t>s</w:t>
      </w:r>
      <w:r w:rsidR="009A65E0">
        <w:rPr>
          <w:rFonts w:ascii="Arial" w:eastAsia="Calibri" w:hAnsi="Arial" w:cs="Arial"/>
          <w:sz w:val="20"/>
          <w:szCs w:val="20"/>
        </w:rPr>
        <w:t> </w:t>
      </w:r>
      <w:r w:rsidRPr="005C2633">
        <w:rPr>
          <w:rFonts w:ascii="Arial" w:eastAsia="Calibri" w:hAnsi="Arial" w:cs="Arial"/>
          <w:sz w:val="20"/>
          <w:szCs w:val="20"/>
        </w:rPr>
        <w:t>použitím</w:t>
      </w:r>
    </w:p>
    <w:p w14:paraId="6D14DFEC" w14:textId="77777777" w:rsidR="000464B0" w:rsidRPr="005C2633" w:rsidRDefault="009A65E0" w:rsidP="005C2633">
      <w:pPr>
        <w:autoSpaceDE w:val="0"/>
        <w:autoSpaceDN w:val="0"/>
        <w:adjustRightInd w:val="0"/>
        <w:jc w:val="both"/>
        <w:rPr>
          <w:rFonts w:ascii="Arial" w:eastAsia="Calibri" w:hAnsi="Arial" w:cs="Arial"/>
          <w:sz w:val="20"/>
          <w:szCs w:val="20"/>
        </w:rPr>
      </w:pPr>
      <w:r>
        <w:rPr>
          <w:rFonts w:ascii="Arial" w:eastAsia="Calibri" w:hAnsi="Arial" w:cs="Arial"/>
          <w:sz w:val="20"/>
          <w:szCs w:val="20"/>
        </w:rPr>
        <w:t xml:space="preserve">           </w:t>
      </w:r>
      <w:r w:rsidR="000464B0" w:rsidRPr="005C2633">
        <w:rPr>
          <w:rFonts w:ascii="Arial" w:eastAsia="Calibri" w:hAnsi="Arial" w:cs="Arial"/>
          <w:sz w:val="20"/>
          <w:szCs w:val="20"/>
        </w:rPr>
        <w:t xml:space="preserve"> vhodných meradiel a meracích prístrojov,</w:t>
      </w:r>
    </w:p>
    <w:p w14:paraId="54DF4909"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obsluhovať konvenčné stroje a riadiť ich prácu podľa technickej dokumentácie,</w:t>
      </w:r>
    </w:p>
    <w:p w14:paraId="1501B21E"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orientovať sa v technickej dokumentácii, normách, predpisoch a</w:t>
      </w:r>
      <w:r w:rsidR="005C2633" w:rsidRPr="005C2633">
        <w:rPr>
          <w:rFonts w:ascii="Arial" w:eastAsia="Calibri" w:hAnsi="Arial" w:cs="Arial"/>
          <w:sz w:val="20"/>
          <w:szCs w:val="20"/>
        </w:rPr>
        <w:t> </w:t>
      </w:r>
      <w:r w:rsidRPr="005C2633">
        <w:rPr>
          <w:rFonts w:ascii="Arial" w:eastAsia="Calibri" w:hAnsi="Arial" w:cs="Arial"/>
          <w:sz w:val="20"/>
          <w:szCs w:val="20"/>
        </w:rPr>
        <w:t>technických</w:t>
      </w:r>
      <w:r w:rsidR="005C2633" w:rsidRPr="005C2633">
        <w:rPr>
          <w:rFonts w:ascii="Arial" w:eastAsia="Calibri" w:hAnsi="Arial" w:cs="Arial"/>
          <w:sz w:val="20"/>
          <w:szCs w:val="20"/>
        </w:rPr>
        <w:t xml:space="preserve"> </w:t>
      </w:r>
      <w:r w:rsidRPr="005C2633">
        <w:rPr>
          <w:rFonts w:ascii="Arial" w:eastAsia="Calibri" w:hAnsi="Arial" w:cs="Arial"/>
          <w:sz w:val="20"/>
          <w:szCs w:val="20"/>
        </w:rPr>
        <w:t xml:space="preserve">požiadavkách </w:t>
      </w:r>
      <w:r w:rsidR="005C2633">
        <w:rPr>
          <w:rFonts w:ascii="Arial" w:eastAsia="Calibri" w:hAnsi="Arial" w:cs="Arial"/>
          <w:sz w:val="20"/>
          <w:szCs w:val="20"/>
        </w:rPr>
        <w:tab/>
      </w:r>
      <w:r w:rsidRPr="005C2633">
        <w:rPr>
          <w:rFonts w:ascii="Arial" w:eastAsia="Calibri" w:hAnsi="Arial" w:cs="Arial"/>
          <w:sz w:val="20"/>
          <w:szCs w:val="20"/>
        </w:rPr>
        <w:t>súvisiacich so strojárskou výrobou, montážou a</w:t>
      </w:r>
      <w:r w:rsidR="00C54BC6">
        <w:rPr>
          <w:rFonts w:ascii="Arial" w:eastAsia="Calibri" w:hAnsi="Arial" w:cs="Arial"/>
          <w:sz w:val="20"/>
          <w:szCs w:val="20"/>
        </w:rPr>
        <w:t> </w:t>
      </w:r>
      <w:r w:rsidRPr="005C2633">
        <w:rPr>
          <w:rFonts w:ascii="Arial" w:eastAsia="Calibri" w:hAnsi="Arial" w:cs="Arial"/>
          <w:sz w:val="20"/>
          <w:szCs w:val="20"/>
        </w:rPr>
        <w:t>opravami</w:t>
      </w:r>
      <w:r w:rsidR="00C54BC6">
        <w:rPr>
          <w:rFonts w:ascii="Arial" w:eastAsia="Calibri" w:hAnsi="Arial" w:cs="Arial"/>
          <w:sz w:val="20"/>
          <w:szCs w:val="20"/>
        </w:rPr>
        <w:t xml:space="preserve"> </w:t>
      </w:r>
      <w:r w:rsidRPr="005C2633">
        <w:rPr>
          <w:rFonts w:ascii="Arial" w:eastAsia="Calibri" w:hAnsi="Arial" w:cs="Arial"/>
          <w:sz w:val="20"/>
          <w:szCs w:val="20"/>
        </w:rPr>
        <w:t>strojov</w:t>
      </w:r>
      <w:r w:rsidR="005C2633" w:rsidRPr="005C2633">
        <w:rPr>
          <w:rFonts w:ascii="Arial" w:eastAsia="Calibri" w:hAnsi="Arial" w:cs="Arial"/>
          <w:sz w:val="20"/>
          <w:szCs w:val="20"/>
        </w:rPr>
        <w:t xml:space="preserve"> </w:t>
      </w:r>
      <w:r w:rsidRPr="005C2633">
        <w:rPr>
          <w:rFonts w:ascii="Arial" w:eastAsia="Calibri" w:hAnsi="Arial" w:cs="Arial"/>
          <w:sz w:val="20"/>
          <w:szCs w:val="20"/>
        </w:rPr>
        <w:t>a zariadení,</w:t>
      </w:r>
    </w:p>
    <w:p w14:paraId="7D1AE630"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zabezpečiť technickú spôsobilosť strojov a strojného zariadenia,</w:t>
      </w:r>
    </w:p>
    <w:p w14:paraId="0BFDAF9C" w14:textId="77777777" w:rsidR="00194124" w:rsidRDefault="000464B0" w:rsidP="00194124">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 xml:space="preserve">vykonávať </w:t>
      </w:r>
      <w:r w:rsidR="00C54BC6">
        <w:rPr>
          <w:rFonts w:ascii="Arial" w:eastAsia="Calibri" w:hAnsi="Arial" w:cs="Arial"/>
          <w:sz w:val="20"/>
          <w:szCs w:val="20"/>
        </w:rPr>
        <w:t xml:space="preserve"> </w:t>
      </w:r>
      <w:r w:rsidRPr="005C2633">
        <w:rPr>
          <w:rFonts w:ascii="Arial" w:eastAsia="Calibri" w:hAnsi="Arial" w:cs="Arial"/>
          <w:sz w:val="20"/>
          <w:szCs w:val="20"/>
        </w:rPr>
        <w:t xml:space="preserve">údržbu a opravy strojov a zariadení </w:t>
      </w:r>
      <w:r w:rsidR="00F60453">
        <w:rPr>
          <w:rFonts w:ascii="Arial" w:eastAsia="Calibri" w:hAnsi="Arial" w:cs="Arial"/>
          <w:sz w:val="20"/>
          <w:szCs w:val="20"/>
        </w:rPr>
        <w:t>v rámci svojho odboru</w:t>
      </w:r>
      <w:r w:rsidRPr="005C2633">
        <w:rPr>
          <w:rFonts w:ascii="Arial" w:eastAsia="Calibri" w:hAnsi="Arial" w:cs="Arial"/>
          <w:sz w:val="20"/>
          <w:szCs w:val="20"/>
        </w:rPr>
        <w:t>,</w:t>
      </w:r>
    </w:p>
    <w:p w14:paraId="1E46A401" w14:textId="77777777" w:rsidR="00194124" w:rsidRPr="00194124" w:rsidRDefault="00194124" w:rsidP="00194124">
      <w:pPr>
        <w:autoSpaceDE w:val="0"/>
        <w:autoSpaceDN w:val="0"/>
        <w:adjustRightInd w:val="0"/>
        <w:jc w:val="both"/>
        <w:rPr>
          <w:rFonts w:ascii="Arial" w:hAnsi="Arial" w:cs="Arial"/>
          <w:sz w:val="20"/>
          <w:szCs w:val="20"/>
        </w:rPr>
      </w:pPr>
      <w:r>
        <w:rPr>
          <w:rFonts w:ascii="Arial" w:eastAsia="Calibri" w:hAnsi="Arial" w:cs="Arial"/>
          <w:sz w:val="20"/>
          <w:szCs w:val="20"/>
        </w:rPr>
        <w:t>-</w:t>
      </w:r>
      <w:r>
        <w:rPr>
          <w:rFonts w:ascii="Arial" w:eastAsia="Calibri" w:hAnsi="Arial" w:cs="Arial"/>
          <w:sz w:val="20"/>
          <w:szCs w:val="20"/>
        </w:rPr>
        <w:tab/>
      </w:r>
      <w:r w:rsidRPr="00194124">
        <w:rPr>
          <w:rFonts w:ascii="Arial" w:hAnsi="Arial" w:cs="Arial"/>
          <w:sz w:val="20"/>
          <w:szCs w:val="20"/>
        </w:rPr>
        <w:t xml:space="preserve">identifikovať príčiny chýb cestných vozidiel, ich jednotlivých agregátov a prvkov </w:t>
      </w:r>
      <w:r w:rsidRPr="00194124">
        <w:rPr>
          <w:rFonts w:ascii="Arial" w:hAnsi="Arial" w:cs="Arial"/>
          <w:sz w:val="20"/>
          <w:szCs w:val="20"/>
        </w:rPr>
        <w:tab/>
        <w:t xml:space="preserve">s využitím </w:t>
      </w:r>
      <w:r>
        <w:rPr>
          <w:rFonts w:ascii="Arial" w:hAnsi="Arial" w:cs="Arial"/>
          <w:sz w:val="20"/>
          <w:szCs w:val="20"/>
        </w:rPr>
        <w:tab/>
      </w:r>
      <w:r w:rsidRPr="00194124">
        <w:rPr>
          <w:rFonts w:ascii="Arial" w:hAnsi="Arial" w:cs="Arial"/>
          <w:sz w:val="20"/>
          <w:szCs w:val="20"/>
        </w:rPr>
        <w:t>meradiel, meracích prístrojov, diagnostických prístrojov a zariadení,</w:t>
      </w:r>
    </w:p>
    <w:p w14:paraId="170E73E9" w14:textId="77777777" w:rsidR="00194124" w:rsidRPr="00194124" w:rsidRDefault="00194124" w:rsidP="00194124">
      <w:pPr>
        <w:autoSpaceDE w:val="0"/>
        <w:autoSpaceDN w:val="0"/>
        <w:adjustRightInd w:val="0"/>
        <w:jc w:val="both"/>
        <w:rPr>
          <w:rFonts w:ascii="Arial" w:hAnsi="Arial" w:cs="Arial"/>
          <w:sz w:val="20"/>
          <w:szCs w:val="20"/>
        </w:rPr>
      </w:pPr>
      <w:r w:rsidRPr="00194124">
        <w:rPr>
          <w:rFonts w:ascii="Arial" w:hAnsi="Arial" w:cs="Arial"/>
          <w:sz w:val="20"/>
          <w:szCs w:val="20"/>
        </w:rPr>
        <w:t>-</w:t>
      </w:r>
      <w:r w:rsidRPr="00194124">
        <w:rPr>
          <w:rFonts w:ascii="Arial" w:hAnsi="Arial" w:cs="Arial"/>
          <w:sz w:val="20"/>
          <w:szCs w:val="20"/>
        </w:rPr>
        <w:tab/>
        <w:t>vykonávať nastavenie predpísaných parametrov s následnou kontrolou,</w:t>
      </w:r>
    </w:p>
    <w:p w14:paraId="2081784E" w14:textId="77777777" w:rsidR="00194124" w:rsidRPr="00194124" w:rsidRDefault="00194124" w:rsidP="00194124">
      <w:pPr>
        <w:autoSpaceDE w:val="0"/>
        <w:autoSpaceDN w:val="0"/>
        <w:adjustRightInd w:val="0"/>
        <w:jc w:val="both"/>
        <w:rPr>
          <w:rFonts w:ascii="Arial" w:hAnsi="Arial" w:cs="Arial"/>
          <w:sz w:val="20"/>
          <w:szCs w:val="20"/>
        </w:rPr>
      </w:pPr>
      <w:r w:rsidRPr="00194124">
        <w:rPr>
          <w:rFonts w:ascii="Arial" w:hAnsi="Arial" w:cs="Arial"/>
          <w:sz w:val="20"/>
          <w:szCs w:val="20"/>
        </w:rPr>
        <w:t>-</w:t>
      </w:r>
      <w:r w:rsidRPr="00194124">
        <w:rPr>
          <w:rFonts w:ascii="Arial" w:hAnsi="Arial" w:cs="Arial"/>
          <w:sz w:val="20"/>
          <w:szCs w:val="20"/>
        </w:rPr>
        <w:tab/>
        <w:t xml:space="preserve">voliť metódy merania, meracie pomôcky a diagnostické prostriedky a zariadenia pre </w:t>
      </w:r>
      <w:r w:rsidRPr="00194124">
        <w:rPr>
          <w:rFonts w:ascii="Arial" w:hAnsi="Arial" w:cs="Arial"/>
          <w:sz w:val="20"/>
          <w:szCs w:val="20"/>
        </w:rPr>
        <w:tab/>
        <w:t>zisťovanie technického stavu vozidiel,</w:t>
      </w:r>
    </w:p>
    <w:p w14:paraId="21F106D4" w14:textId="77777777" w:rsidR="00194124" w:rsidRPr="00194124" w:rsidRDefault="00194124" w:rsidP="00194124">
      <w:pPr>
        <w:autoSpaceDE w:val="0"/>
        <w:autoSpaceDN w:val="0"/>
        <w:adjustRightInd w:val="0"/>
        <w:jc w:val="both"/>
        <w:rPr>
          <w:rFonts w:ascii="Arial" w:hAnsi="Arial" w:cs="Arial"/>
          <w:sz w:val="20"/>
          <w:szCs w:val="20"/>
        </w:rPr>
      </w:pPr>
      <w:r w:rsidRPr="00194124">
        <w:rPr>
          <w:rFonts w:ascii="Arial" w:hAnsi="Arial" w:cs="Arial"/>
          <w:sz w:val="20"/>
          <w:szCs w:val="20"/>
        </w:rPr>
        <w:t>-</w:t>
      </w:r>
      <w:r w:rsidRPr="00194124">
        <w:rPr>
          <w:rFonts w:ascii="Arial" w:hAnsi="Arial" w:cs="Arial"/>
          <w:sz w:val="20"/>
          <w:szCs w:val="20"/>
        </w:rPr>
        <w:tab/>
        <w:t xml:space="preserve">merať a kontrolou overovať základné funkcie elektrických a elektronických zariadení </w:t>
      </w:r>
      <w:r w:rsidRPr="00194124">
        <w:rPr>
          <w:rFonts w:ascii="Arial" w:hAnsi="Arial" w:cs="Arial"/>
          <w:sz w:val="20"/>
          <w:szCs w:val="20"/>
        </w:rPr>
        <w:tab/>
        <w:t>motorových vozidiel</w:t>
      </w:r>
      <w:r w:rsidR="00F057CE">
        <w:rPr>
          <w:rFonts w:ascii="Arial" w:hAnsi="Arial" w:cs="Arial"/>
          <w:sz w:val="20"/>
          <w:szCs w:val="20"/>
        </w:rPr>
        <w:t>,</w:t>
      </w:r>
    </w:p>
    <w:p w14:paraId="369FB939"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 xml:space="preserve">diagnostikovať a odstraňovať poruchy na </w:t>
      </w:r>
      <w:r w:rsidR="00E85A97">
        <w:rPr>
          <w:rFonts w:ascii="Arial" w:eastAsia="Calibri" w:hAnsi="Arial" w:cs="Arial"/>
          <w:sz w:val="20"/>
          <w:szCs w:val="20"/>
        </w:rPr>
        <w:t>cestných motorových vozidlách</w:t>
      </w:r>
      <w:r w:rsidRPr="005C2633">
        <w:rPr>
          <w:rFonts w:ascii="Arial" w:eastAsia="Calibri" w:hAnsi="Arial" w:cs="Arial"/>
          <w:sz w:val="20"/>
          <w:szCs w:val="20"/>
        </w:rPr>
        <w:t>,</w:t>
      </w:r>
    </w:p>
    <w:p w14:paraId="2891A11E" w14:textId="77777777" w:rsidR="000464B0" w:rsidRPr="005C2633" w:rsidRDefault="005C2633"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r>
      <w:r w:rsidR="000464B0" w:rsidRPr="005C2633">
        <w:rPr>
          <w:rFonts w:ascii="Arial" w:eastAsia="Calibri" w:hAnsi="Arial" w:cs="Arial"/>
          <w:sz w:val="20"/>
          <w:szCs w:val="20"/>
        </w:rPr>
        <w:t>manipulovať s materiálom a pomocnými materiálmi tak, aby neohrozil životné</w:t>
      </w:r>
      <w:r w:rsidR="009A65E0">
        <w:rPr>
          <w:rFonts w:ascii="Arial" w:eastAsia="Calibri" w:hAnsi="Arial" w:cs="Arial"/>
          <w:sz w:val="20"/>
          <w:szCs w:val="20"/>
        </w:rPr>
        <w:t xml:space="preserve"> </w:t>
      </w:r>
      <w:r w:rsidR="000464B0" w:rsidRPr="005C2633">
        <w:rPr>
          <w:rFonts w:ascii="Arial" w:eastAsia="Calibri" w:hAnsi="Arial" w:cs="Arial"/>
          <w:sz w:val="20"/>
          <w:szCs w:val="20"/>
        </w:rPr>
        <w:t>prostredie,</w:t>
      </w:r>
    </w:p>
    <w:p w14:paraId="75DEB477"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vykonávať obsluhu technologických zariadení</w:t>
      </w:r>
      <w:r w:rsidR="00F60453">
        <w:rPr>
          <w:rFonts w:ascii="Arial" w:eastAsia="Calibri" w:hAnsi="Arial" w:cs="Arial"/>
          <w:sz w:val="20"/>
          <w:szCs w:val="20"/>
        </w:rPr>
        <w:t xml:space="preserve"> v rámci svojho odboru</w:t>
      </w:r>
      <w:r w:rsidRPr="005C2633">
        <w:rPr>
          <w:rFonts w:ascii="Arial" w:eastAsia="Calibri" w:hAnsi="Arial" w:cs="Arial"/>
          <w:sz w:val="20"/>
          <w:szCs w:val="20"/>
        </w:rPr>
        <w:t>,</w:t>
      </w:r>
    </w:p>
    <w:p w14:paraId="7BBE3EC0"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lastRenderedPageBreak/>
        <w:t>-</w:t>
      </w:r>
      <w:r w:rsidR="005C2633" w:rsidRPr="005C2633">
        <w:rPr>
          <w:rFonts w:ascii="Arial" w:eastAsia="Calibri" w:hAnsi="Arial" w:cs="Arial"/>
          <w:sz w:val="20"/>
          <w:szCs w:val="20"/>
        </w:rPr>
        <w:tab/>
      </w:r>
      <w:r w:rsidRPr="005C2633">
        <w:rPr>
          <w:rFonts w:ascii="Arial" w:eastAsia="Calibri" w:hAnsi="Arial" w:cs="Arial"/>
          <w:sz w:val="20"/>
          <w:szCs w:val="20"/>
        </w:rPr>
        <w:t>pracovať s modernými diagnostickými zaradeniami,</w:t>
      </w:r>
    </w:p>
    <w:p w14:paraId="4C7A3FF7"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vybrať najefektívnejší pracovný postup pri vykonávaní pracovných operácií,</w:t>
      </w:r>
    </w:p>
    <w:p w14:paraId="08F4B615" w14:textId="77777777" w:rsidR="000464B0" w:rsidRPr="005C2633" w:rsidRDefault="005C2633"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Pr="005C2633">
        <w:rPr>
          <w:rFonts w:ascii="Arial" w:eastAsia="Calibri" w:hAnsi="Arial" w:cs="Arial"/>
          <w:sz w:val="20"/>
          <w:szCs w:val="20"/>
        </w:rPr>
        <w:tab/>
      </w:r>
      <w:r w:rsidR="000464B0" w:rsidRPr="005C2633">
        <w:rPr>
          <w:rFonts w:ascii="Arial" w:eastAsia="Calibri" w:hAnsi="Arial" w:cs="Arial"/>
          <w:sz w:val="20"/>
          <w:szCs w:val="20"/>
        </w:rPr>
        <w:t>využívať informačné technológie pri riešení odborných úloh,</w:t>
      </w:r>
    </w:p>
    <w:p w14:paraId="2EFA04D1"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dodržiavať zásady bezpečnosti práce a ochrany zdravia pri práci, ochrany</w:t>
      </w:r>
    </w:p>
    <w:p w14:paraId="4897A0D0" w14:textId="77777777" w:rsidR="000464B0" w:rsidRPr="005C2633" w:rsidRDefault="005C2633"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ab/>
      </w:r>
      <w:r w:rsidR="000464B0" w:rsidRPr="005C2633">
        <w:rPr>
          <w:rFonts w:ascii="Arial" w:eastAsia="Calibri" w:hAnsi="Arial" w:cs="Arial"/>
          <w:sz w:val="20"/>
          <w:szCs w:val="20"/>
        </w:rPr>
        <w:t>životného prostredia,</w:t>
      </w:r>
    </w:p>
    <w:p w14:paraId="7C013210"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hospodárne manipulovať s materiálmi, energiou, strojmi a zariadeniami,</w:t>
      </w:r>
    </w:p>
    <w:p w14:paraId="54EA7C3C"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vykonávať kvalifikovane základné odborné práce, racionálne riešiť jednoduché</w:t>
      </w:r>
    </w:p>
    <w:p w14:paraId="42ACDD58" w14:textId="77777777" w:rsidR="000464B0" w:rsidRPr="005C2633" w:rsidRDefault="005C2633"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ab/>
      </w:r>
      <w:r w:rsidR="000464B0" w:rsidRPr="005C2633">
        <w:rPr>
          <w:rFonts w:ascii="Arial" w:eastAsia="Calibri" w:hAnsi="Arial" w:cs="Arial"/>
          <w:sz w:val="20"/>
          <w:szCs w:val="20"/>
        </w:rPr>
        <w:t>problémové situácie,</w:t>
      </w:r>
    </w:p>
    <w:p w14:paraId="7CB440BF"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aplikovať programy pre spracovanie textu, tabuliek a prezentácií,</w:t>
      </w:r>
    </w:p>
    <w:p w14:paraId="2A24E00A" w14:textId="77777777" w:rsidR="009A65E0"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vyhľadávať informácie prostredníctvom počítačových sieťových pripojení</w:t>
      </w:r>
      <w:r w:rsidR="009A65E0">
        <w:rPr>
          <w:rFonts w:ascii="Arial" w:eastAsia="Calibri" w:hAnsi="Arial" w:cs="Arial"/>
          <w:sz w:val="20"/>
          <w:szCs w:val="20"/>
        </w:rPr>
        <w:t xml:space="preserve"> </w:t>
      </w:r>
      <w:r w:rsidRPr="005C2633">
        <w:rPr>
          <w:rFonts w:ascii="Arial" w:eastAsia="Calibri" w:hAnsi="Arial" w:cs="Arial"/>
          <w:sz w:val="20"/>
          <w:szCs w:val="20"/>
        </w:rPr>
        <w:t xml:space="preserve">a aplikovať ich </w:t>
      </w:r>
    </w:p>
    <w:p w14:paraId="63B3B4D3" w14:textId="77777777" w:rsidR="000464B0" w:rsidRPr="005C2633" w:rsidRDefault="009A65E0" w:rsidP="005C2633">
      <w:pPr>
        <w:autoSpaceDE w:val="0"/>
        <w:autoSpaceDN w:val="0"/>
        <w:adjustRightInd w:val="0"/>
        <w:jc w:val="both"/>
        <w:rPr>
          <w:rFonts w:ascii="Arial" w:eastAsia="Calibri" w:hAnsi="Arial" w:cs="Arial"/>
          <w:sz w:val="20"/>
          <w:szCs w:val="20"/>
        </w:rPr>
      </w:pPr>
      <w:r>
        <w:rPr>
          <w:rFonts w:ascii="Arial" w:eastAsia="Calibri" w:hAnsi="Arial" w:cs="Arial"/>
          <w:sz w:val="20"/>
          <w:szCs w:val="20"/>
        </w:rPr>
        <w:t xml:space="preserve">            </w:t>
      </w:r>
      <w:r w:rsidR="000464B0" w:rsidRPr="005C2633">
        <w:rPr>
          <w:rFonts w:ascii="Arial" w:eastAsia="Calibri" w:hAnsi="Arial" w:cs="Arial"/>
          <w:sz w:val="20"/>
          <w:szCs w:val="20"/>
        </w:rPr>
        <w:t>do praxe,</w:t>
      </w:r>
    </w:p>
    <w:p w14:paraId="002CF0A7" w14:textId="77777777" w:rsidR="000464B0" w:rsidRPr="005C2633"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Pr="005C2633">
        <w:rPr>
          <w:rFonts w:ascii="Arial" w:eastAsia="Calibri" w:hAnsi="Arial" w:cs="Arial"/>
          <w:sz w:val="20"/>
          <w:szCs w:val="20"/>
        </w:rPr>
        <w:t>vytvoriť zapojenia elektrických a logických obvodov,</w:t>
      </w:r>
    </w:p>
    <w:p w14:paraId="5718DCA8" w14:textId="77777777" w:rsidR="000464B0" w:rsidRDefault="000464B0" w:rsidP="005C2633">
      <w:pPr>
        <w:autoSpaceDE w:val="0"/>
        <w:autoSpaceDN w:val="0"/>
        <w:adjustRightInd w:val="0"/>
        <w:jc w:val="both"/>
        <w:rPr>
          <w:rFonts w:ascii="Arial" w:eastAsia="Calibri" w:hAnsi="Arial" w:cs="Arial"/>
          <w:sz w:val="20"/>
          <w:szCs w:val="20"/>
        </w:rPr>
      </w:pPr>
      <w:r w:rsidRPr="005C2633">
        <w:rPr>
          <w:rFonts w:ascii="Arial" w:eastAsia="Calibri" w:hAnsi="Arial" w:cs="Arial"/>
          <w:sz w:val="20"/>
          <w:szCs w:val="20"/>
        </w:rPr>
        <w:t>-</w:t>
      </w:r>
      <w:r w:rsidR="005C2633" w:rsidRPr="005C2633">
        <w:rPr>
          <w:rFonts w:ascii="Arial" w:eastAsia="Calibri" w:hAnsi="Arial" w:cs="Arial"/>
          <w:sz w:val="20"/>
          <w:szCs w:val="20"/>
        </w:rPr>
        <w:tab/>
      </w:r>
      <w:r w:rsidR="00CE1196">
        <w:rPr>
          <w:rFonts w:ascii="Arial" w:eastAsia="Calibri" w:hAnsi="Arial" w:cs="Arial"/>
          <w:sz w:val="20"/>
          <w:szCs w:val="20"/>
        </w:rPr>
        <w:t>poskytnúť prvú pomoc pri úraze</w:t>
      </w:r>
      <w:r w:rsidR="00812018">
        <w:rPr>
          <w:rFonts w:ascii="Arial" w:eastAsia="Calibri" w:hAnsi="Arial" w:cs="Arial"/>
          <w:sz w:val="20"/>
          <w:szCs w:val="20"/>
        </w:rPr>
        <w:t>,</w:t>
      </w:r>
    </w:p>
    <w:p w14:paraId="6FD5F664" w14:textId="77777777" w:rsidR="00CE1196" w:rsidRDefault="00CE1196" w:rsidP="005C2633">
      <w:pPr>
        <w:autoSpaceDE w:val="0"/>
        <w:autoSpaceDN w:val="0"/>
        <w:adjustRightInd w:val="0"/>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t>kontrolovať cestné motorové vozidlá po opravách,</w:t>
      </w:r>
    </w:p>
    <w:p w14:paraId="7E5A4EFD" w14:textId="77777777" w:rsidR="00CE1196" w:rsidRPr="00101150" w:rsidRDefault="00CE1196" w:rsidP="005C2633">
      <w:pPr>
        <w:autoSpaceDE w:val="0"/>
        <w:autoSpaceDN w:val="0"/>
        <w:adjustRightInd w:val="0"/>
        <w:jc w:val="both"/>
        <w:rPr>
          <w:rFonts w:ascii="Arial" w:hAnsi="Arial" w:cs="Arial"/>
          <w:sz w:val="20"/>
          <w:szCs w:val="20"/>
          <w:shd w:val="clear" w:color="auto" w:fill="FFFFDB"/>
        </w:rPr>
      </w:pPr>
      <w:r w:rsidRPr="00F754CA">
        <w:rPr>
          <w:rFonts w:ascii="Arial" w:eastAsia="Calibri" w:hAnsi="Arial" w:cs="Arial"/>
          <w:sz w:val="20"/>
          <w:szCs w:val="20"/>
        </w:rPr>
        <w:t>-</w:t>
      </w:r>
      <w:r w:rsidRPr="00F754CA">
        <w:rPr>
          <w:rFonts w:ascii="Arial" w:eastAsia="Calibri" w:hAnsi="Arial" w:cs="Arial"/>
          <w:sz w:val="20"/>
          <w:szCs w:val="20"/>
        </w:rPr>
        <w:tab/>
      </w:r>
      <w:r w:rsidRPr="00101150">
        <w:rPr>
          <w:rFonts w:ascii="Arial" w:hAnsi="Arial" w:cs="Arial"/>
          <w:sz w:val="20"/>
          <w:szCs w:val="20"/>
          <w:shd w:val="clear" w:color="auto" w:fill="FFFFDB"/>
        </w:rPr>
        <w:t xml:space="preserve">merať veličiny a parametre jednotlivých dielov, agregátov a konštrukčných skupín </w:t>
      </w:r>
      <w:r w:rsidRPr="00101150">
        <w:rPr>
          <w:rFonts w:ascii="Arial" w:hAnsi="Arial" w:cs="Arial"/>
          <w:sz w:val="20"/>
          <w:szCs w:val="20"/>
          <w:shd w:val="clear" w:color="auto" w:fill="FFFFDB"/>
        </w:rPr>
        <w:tab/>
        <w:t>cestných motorových vozidiel, vrátane elektrických veličín,</w:t>
      </w:r>
    </w:p>
    <w:p w14:paraId="69953911" w14:textId="77777777" w:rsidR="00CE1196" w:rsidRPr="00101150" w:rsidRDefault="00CE1196" w:rsidP="005C2633">
      <w:pPr>
        <w:autoSpaceDE w:val="0"/>
        <w:autoSpaceDN w:val="0"/>
        <w:adjustRightInd w:val="0"/>
        <w:jc w:val="both"/>
        <w:rPr>
          <w:rFonts w:ascii="Arial" w:eastAsia="Calibri" w:hAnsi="Arial" w:cs="Arial"/>
          <w:color w:val="FFFFFF" w:themeColor="background1"/>
          <w:sz w:val="20"/>
          <w:szCs w:val="20"/>
        </w:rPr>
      </w:pPr>
      <w:r w:rsidRPr="00101150">
        <w:rPr>
          <w:rFonts w:ascii="Arial" w:hAnsi="Arial" w:cs="Arial"/>
          <w:sz w:val="20"/>
          <w:szCs w:val="20"/>
          <w:shd w:val="clear" w:color="auto" w:fill="FFFFDB"/>
        </w:rPr>
        <w:t>-</w:t>
      </w:r>
      <w:r w:rsidRPr="00101150">
        <w:rPr>
          <w:rFonts w:ascii="Arial" w:hAnsi="Arial" w:cs="Arial"/>
          <w:sz w:val="20"/>
          <w:szCs w:val="20"/>
          <w:shd w:val="clear" w:color="auto" w:fill="FFFFDB"/>
        </w:rPr>
        <w:tab/>
        <w:t>vybavovať operatívne záležitost</w:t>
      </w:r>
      <w:r w:rsidR="00C54BC6" w:rsidRPr="00101150">
        <w:rPr>
          <w:rFonts w:ascii="Arial" w:hAnsi="Arial" w:cs="Arial"/>
          <w:sz w:val="20"/>
          <w:szCs w:val="20"/>
          <w:shd w:val="clear" w:color="auto" w:fill="FFFFDB"/>
        </w:rPr>
        <w:t>i</w:t>
      </w:r>
      <w:r w:rsidRPr="00101150">
        <w:rPr>
          <w:rFonts w:ascii="Arial" w:hAnsi="Arial" w:cs="Arial"/>
          <w:sz w:val="20"/>
          <w:szCs w:val="20"/>
          <w:shd w:val="clear" w:color="auto" w:fill="FFFFDB"/>
        </w:rPr>
        <w:t xml:space="preserve"> a problémy v prevádzke autoservisu</w:t>
      </w:r>
      <w:r w:rsidR="002F5530" w:rsidRPr="00101150">
        <w:rPr>
          <w:rFonts w:ascii="Arial" w:hAnsi="Arial" w:cs="Arial"/>
          <w:sz w:val="20"/>
          <w:szCs w:val="20"/>
          <w:shd w:val="clear" w:color="auto" w:fill="FFFFDB"/>
        </w:rPr>
        <w:t>.</w:t>
      </w:r>
    </w:p>
    <w:p w14:paraId="1CBB3671" w14:textId="77777777" w:rsidR="00BC2AB4" w:rsidRPr="005C2633" w:rsidRDefault="00BC2AB4" w:rsidP="005C2633">
      <w:pPr>
        <w:autoSpaceDE w:val="0"/>
        <w:autoSpaceDN w:val="0"/>
        <w:adjustRightInd w:val="0"/>
        <w:jc w:val="both"/>
        <w:rPr>
          <w:rFonts w:ascii="Arial" w:eastAsia="Calibri" w:hAnsi="Arial" w:cs="Arial"/>
          <w:sz w:val="20"/>
          <w:szCs w:val="20"/>
        </w:rPr>
      </w:pPr>
    </w:p>
    <w:p w14:paraId="55244ACA" w14:textId="77777777" w:rsidR="00FD0134" w:rsidRPr="00FD0134" w:rsidRDefault="00FD0134" w:rsidP="00E271A9">
      <w:pPr>
        <w:autoSpaceDE w:val="0"/>
        <w:autoSpaceDN w:val="0"/>
        <w:adjustRightInd w:val="0"/>
        <w:jc w:val="both"/>
        <w:rPr>
          <w:rFonts w:ascii="Arial" w:eastAsia="Calibri" w:hAnsi="Arial" w:cs="Arial"/>
          <w:sz w:val="20"/>
          <w:szCs w:val="20"/>
        </w:rPr>
      </w:pPr>
    </w:p>
    <w:p w14:paraId="6C561AFF"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r w:rsidRPr="00BB301F">
        <w:rPr>
          <w:rFonts w:ascii="Arial,Bold" w:eastAsia="Calibri" w:hAnsi="Arial,Bold" w:cs="Arial,Bold"/>
          <w:b/>
          <w:bCs/>
          <w:color w:val="0000FF"/>
          <w:sz w:val="20"/>
          <w:szCs w:val="20"/>
        </w:rPr>
        <w:t>c) Požadované osobnostné predpoklady, vlastnosti a schopnosti</w:t>
      </w:r>
    </w:p>
    <w:p w14:paraId="3E568CE4" w14:textId="77777777" w:rsidR="00FD0134" w:rsidRPr="00BB301F" w:rsidRDefault="00FD0134" w:rsidP="00FD0134">
      <w:pPr>
        <w:autoSpaceDE w:val="0"/>
        <w:autoSpaceDN w:val="0"/>
        <w:adjustRightInd w:val="0"/>
        <w:rPr>
          <w:rFonts w:ascii="Arial,Bold" w:eastAsia="Calibri" w:hAnsi="Arial,Bold" w:cs="Arial,Bold"/>
          <w:b/>
          <w:bCs/>
          <w:color w:val="0000FF"/>
          <w:sz w:val="20"/>
          <w:szCs w:val="20"/>
        </w:rPr>
      </w:pPr>
    </w:p>
    <w:p w14:paraId="1967E22B" w14:textId="77777777" w:rsidR="00FD0134" w:rsidRDefault="00FD0134" w:rsidP="00FD0134">
      <w:pPr>
        <w:autoSpaceDE w:val="0"/>
        <w:autoSpaceDN w:val="0"/>
        <w:adjustRightInd w:val="0"/>
        <w:rPr>
          <w:rFonts w:ascii="Arial" w:eastAsia="Calibri" w:hAnsi="Arial" w:cs="Arial"/>
          <w:sz w:val="20"/>
          <w:szCs w:val="20"/>
          <w:u w:val="single"/>
        </w:rPr>
      </w:pPr>
      <w:r w:rsidRPr="00E271A9">
        <w:rPr>
          <w:rFonts w:ascii="Arial" w:eastAsia="Calibri" w:hAnsi="Arial" w:cs="Arial"/>
          <w:sz w:val="20"/>
          <w:szCs w:val="20"/>
          <w:u w:val="single"/>
        </w:rPr>
        <w:t>Absolvent sa vyznačuje:</w:t>
      </w:r>
    </w:p>
    <w:p w14:paraId="415C4F35" w14:textId="77777777" w:rsidR="00E271A9" w:rsidRPr="00E271A9" w:rsidRDefault="00E271A9" w:rsidP="00FD0134">
      <w:pPr>
        <w:autoSpaceDE w:val="0"/>
        <w:autoSpaceDN w:val="0"/>
        <w:adjustRightInd w:val="0"/>
        <w:rPr>
          <w:rFonts w:ascii="Arial" w:eastAsia="Calibri" w:hAnsi="Arial" w:cs="Arial"/>
          <w:sz w:val="20"/>
          <w:szCs w:val="20"/>
          <w:u w:val="single"/>
        </w:rPr>
      </w:pPr>
    </w:p>
    <w:p w14:paraId="0D5777F4"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w:t>
      </w:r>
      <w:r w:rsidR="00525902">
        <w:rPr>
          <w:rFonts w:ascii="Arial" w:eastAsia="Calibri" w:hAnsi="Arial" w:cs="Arial"/>
          <w:sz w:val="20"/>
          <w:szCs w:val="20"/>
        </w:rPr>
        <w:t xml:space="preserve">   </w:t>
      </w:r>
      <w:r w:rsidRPr="00FD0134">
        <w:rPr>
          <w:rFonts w:ascii="Arial" w:eastAsia="Calibri" w:hAnsi="Arial" w:cs="Arial"/>
          <w:sz w:val="20"/>
          <w:szCs w:val="20"/>
        </w:rPr>
        <w:t xml:space="preserve"> dôslednosťou a zodpovednosťou pri riešení pracovných povinností,</w:t>
      </w:r>
    </w:p>
    <w:p w14:paraId="6FA17AFE"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samostatnosťou pri práci, samostatným riešením bežných úloh,</w:t>
      </w:r>
    </w:p>
    <w:p w14:paraId="20F85AAF"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manuálnou zručnosťou v činnostiach konkrétneho odboru,</w:t>
      </w:r>
    </w:p>
    <w:p w14:paraId="72BBC184"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kreatívnym myslením,</w:t>
      </w:r>
    </w:p>
    <w:p w14:paraId="27FBCBE8"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schopnosťou integrácie a</w:t>
      </w:r>
      <w:r w:rsidR="00C54BC6">
        <w:rPr>
          <w:rFonts w:ascii="Arial" w:eastAsia="Calibri" w:hAnsi="Arial" w:cs="Arial"/>
          <w:sz w:val="20"/>
          <w:szCs w:val="20"/>
        </w:rPr>
        <w:t> </w:t>
      </w:r>
      <w:r w:rsidRPr="00FD0134">
        <w:rPr>
          <w:rFonts w:ascii="Arial" w:eastAsia="Calibri" w:hAnsi="Arial" w:cs="Arial"/>
          <w:sz w:val="20"/>
          <w:szCs w:val="20"/>
        </w:rPr>
        <w:t>adaptability</w:t>
      </w:r>
      <w:r w:rsidR="00C54BC6">
        <w:rPr>
          <w:rFonts w:ascii="Arial" w:eastAsia="Calibri" w:hAnsi="Arial" w:cs="Arial"/>
          <w:sz w:val="20"/>
          <w:szCs w:val="20"/>
        </w:rPr>
        <w:t>,</w:t>
      </w:r>
    </w:p>
    <w:p w14:paraId="01CA4CF1"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organizačnými a komunikatívnymi vlastnosťami,</w:t>
      </w:r>
    </w:p>
    <w:p w14:paraId="48F65BDE"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prispôsobivosťou v nových pracovných podmienkach,</w:t>
      </w:r>
    </w:p>
    <w:p w14:paraId="2E2F34D6"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vhodným sociálnym správaním a prejavmi,</w:t>
      </w:r>
    </w:p>
    <w:p w14:paraId="640AB069" w14:textId="77777777" w:rsidR="00FD0134" w:rsidRPr="00FD0134" w:rsidRDefault="00FD0134" w:rsidP="00FD0134">
      <w:pPr>
        <w:autoSpaceDE w:val="0"/>
        <w:autoSpaceDN w:val="0"/>
        <w:adjustRightInd w:val="0"/>
        <w:rPr>
          <w:rFonts w:ascii="Arial" w:eastAsia="Calibri" w:hAnsi="Arial" w:cs="Arial"/>
          <w:sz w:val="20"/>
          <w:szCs w:val="20"/>
        </w:rPr>
      </w:pPr>
      <w:r w:rsidRPr="00FD0134">
        <w:rPr>
          <w:rFonts w:ascii="Arial" w:eastAsia="Calibri" w:hAnsi="Arial" w:cs="Arial"/>
          <w:sz w:val="20"/>
          <w:szCs w:val="20"/>
        </w:rPr>
        <w:t xml:space="preserve">- </w:t>
      </w:r>
      <w:r w:rsidR="00525902">
        <w:rPr>
          <w:rFonts w:ascii="Arial" w:eastAsia="Calibri" w:hAnsi="Arial" w:cs="Arial"/>
          <w:sz w:val="20"/>
          <w:szCs w:val="20"/>
        </w:rPr>
        <w:t xml:space="preserve">   </w:t>
      </w:r>
      <w:r w:rsidRPr="00FD0134">
        <w:rPr>
          <w:rFonts w:ascii="Arial" w:eastAsia="Calibri" w:hAnsi="Arial" w:cs="Arial"/>
          <w:sz w:val="20"/>
          <w:szCs w:val="20"/>
        </w:rPr>
        <w:t>sebadisciplínou a mobilitou,</w:t>
      </w:r>
    </w:p>
    <w:p w14:paraId="091E8E9B" w14:textId="77777777" w:rsidR="00FD0134" w:rsidRDefault="00FD0134" w:rsidP="00FD0134">
      <w:pPr>
        <w:pStyle w:val="Nadpis6"/>
        <w:ind w:left="0"/>
        <w:rPr>
          <w:rFonts w:ascii="Arial" w:eastAsia="Calibri" w:hAnsi="Arial" w:cs="Arial"/>
          <w:sz w:val="20"/>
        </w:rPr>
      </w:pPr>
      <w:r w:rsidRPr="00FD0134">
        <w:rPr>
          <w:rFonts w:ascii="Arial" w:eastAsia="Calibri" w:hAnsi="Arial" w:cs="Arial"/>
          <w:sz w:val="20"/>
        </w:rPr>
        <w:t xml:space="preserve">- </w:t>
      </w:r>
      <w:r w:rsidR="00525902">
        <w:rPr>
          <w:rFonts w:ascii="Arial" w:eastAsia="Calibri" w:hAnsi="Arial" w:cs="Arial"/>
          <w:sz w:val="20"/>
        </w:rPr>
        <w:t xml:space="preserve">   </w:t>
      </w:r>
      <w:r w:rsidRPr="00FD0134">
        <w:rPr>
          <w:rFonts w:ascii="Arial" w:eastAsia="Calibri" w:hAnsi="Arial" w:cs="Arial"/>
          <w:sz w:val="20"/>
        </w:rPr>
        <w:t>potrebnou dávkou sebadôvery a pozitívnym prístupom k povinnostiam.</w:t>
      </w:r>
    </w:p>
    <w:p w14:paraId="74517758" w14:textId="77777777" w:rsidR="006F3125" w:rsidRPr="006F3125" w:rsidRDefault="006F3125" w:rsidP="006F3125"/>
    <w:p w14:paraId="745C5D28" w14:textId="77777777" w:rsidR="00550978" w:rsidRDefault="00550978" w:rsidP="000D69CC">
      <w:pPr>
        <w:spacing w:before="240"/>
        <w:jc w:val="both"/>
        <w:rPr>
          <w:rFonts w:ascii="Arial" w:hAnsi="Arial" w:cs="Arial"/>
          <w:sz w:val="20"/>
          <w:szCs w:val="20"/>
        </w:rPr>
        <w:sectPr w:rsidR="00550978" w:rsidSect="00C15D39">
          <w:headerReference w:type="even" r:id="rId20"/>
          <w:headerReference w:type="default" r:id="rId21"/>
          <w:footerReference w:type="even" r:id="rId22"/>
          <w:footerReference w:type="default" r:id="rId23"/>
          <w:headerReference w:type="first" r:id="rId24"/>
          <w:footerReference w:type="first" r:id="rId25"/>
          <w:pgSz w:w="11907" w:h="16840" w:code="9"/>
          <w:pgMar w:top="1417" w:right="1417" w:bottom="1417" w:left="1417" w:header="708" w:footer="708" w:gutter="0"/>
          <w:cols w:space="708"/>
          <w:titlePg/>
          <w:docGrid w:linePitch="360"/>
        </w:sectPr>
      </w:pPr>
    </w:p>
    <w:p w14:paraId="166EC0D8" w14:textId="77777777" w:rsidR="00E633B2" w:rsidRPr="006F7586" w:rsidRDefault="00855498" w:rsidP="00D15084">
      <w:pPr>
        <w:numPr>
          <w:ilvl w:val="0"/>
          <w:numId w:val="18"/>
        </w:numPr>
        <w:spacing w:before="120"/>
        <w:jc w:val="both"/>
        <w:rPr>
          <w:rFonts w:ascii="Arial" w:hAnsi="Arial" w:cs="Arial"/>
          <w:b/>
          <w:color w:val="0000FF"/>
          <w:sz w:val="20"/>
          <w:szCs w:val="20"/>
        </w:rPr>
      </w:pPr>
      <w:r>
        <w:rPr>
          <w:rFonts w:ascii="Arial" w:hAnsi="Arial" w:cs="Arial"/>
          <w:b/>
          <w:color w:val="0000FF"/>
          <w:sz w:val="20"/>
          <w:szCs w:val="20"/>
        </w:rPr>
        <w:lastRenderedPageBreak/>
        <w:t xml:space="preserve">     </w:t>
      </w:r>
      <w:r w:rsidR="00E633B2" w:rsidRPr="006F7586">
        <w:rPr>
          <w:rFonts w:ascii="Arial" w:hAnsi="Arial" w:cs="Arial"/>
          <w:b/>
          <w:color w:val="0000FF"/>
          <w:sz w:val="20"/>
          <w:szCs w:val="20"/>
        </w:rPr>
        <w:t>UĆEBNÝ PLÁN</w:t>
      </w:r>
      <w:r w:rsidR="00E633B2">
        <w:rPr>
          <w:rFonts w:ascii="Arial" w:hAnsi="Arial" w:cs="Arial"/>
          <w:b/>
          <w:color w:val="0000FF"/>
          <w:sz w:val="20"/>
          <w:szCs w:val="20"/>
        </w:rPr>
        <w:t xml:space="preserve"> ŠTUDIJNÉHO ODBORU </w:t>
      </w:r>
      <w:r w:rsidR="005C2633">
        <w:rPr>
          <w:rFonts w:ascii="Arial" w:hAnsi="Arial" w:cs="Arial"/>
          <w:b/>
          <w:color w:val="0000FF"/>
          <w:sz w:val="20"/>
          <w:szCs w:val="20"/>
        </w:rPr>
        <w:t>24</w:t>
      </w:r>
      <w:r w:rsidR="005B5BD5">
        <w:rPr>
          <w:rFonts w:ascii="Arial" w:hAnsi="Arial" w:cs="Arial"/>
          <w:b/>
          <w:color w:val="0000FF"/>
          <w:sz w:val="20"/>
          <w:szCs w:val="20"/>
        </w:rPr>
        <w:t>95</w:t>
      </w:r>
      <w:r w:rsidR="005C2633">
        <w:rPr>
          <w:rFonts w:ascii="Arial" w:hAnsi="Arial" w:cs="Arial"/>
          <w:b/>
          <w:color w:val="0000FF"/>
          <w:sz w:val="20"/>
          <w:szCs w:val="20"/>
        </w:rPr>
        <w:t xml:space="preserve"> K </w:t>
      </w:r>
      <w:proofErr w:type="spellStart"/>
      <w:r w:rsidR="005C2633">
        <w:rPr>
          <w:rFonts w:ascii="Arial" w:hAnsi="Arial" w:cs="Arial"/>
          <w:b/>
          <w:color w:val="0000FF"/>
          <w:sz w:val="20"/>
          <w:szCs w:val="20"/>
        </w:rPr>
        <w:t>autotronik</w:t>
      </w:r>
      <w:proofErr w:type="spellEnd"/>
    </w:p>
    <w:p w14:paraId="31E8D4F1" w14:textId="77777777" w:rsidR="00E633B2" w:rsidRDefault="00E633B2" w:rsidP="00E633B2">
      <w:pPr>
        <w:spacing w:before="240"/>
        <w:ind w:left="720"/>
        <w:jc w:val="both"/>
        <w:rPr>
          <w:rFonts w:ascii="Arial" w:hAnsi="Arial" w:cs="Arial"/>
          <w:b/>
        </w:rPr>
      </w:pPr>
      <w:r w:rsidRPr="005751A0">
        <w:rPr>
          <w:rFonts w:ascii="Arial" w:hAnsi="Arial" w:cs="Arial"/>
          <w:b/>
        </w:rPr>
        <w:t xml:space="preserve">Tabuľka prevodu rámcového učebného plánu ŠVP na učebný plán </w:t>
      </w:r>
      <w:proofErr w:type="spellStart"/>
      <w:r w:rsidRPr="005751A0">
        <w:rPr>
          <w:rFonts w:ascii="Arial" w:hAnsi="Arial" w:cs="Arial"/>
          <w:b/>
        </w:rPr>
        <w:t>ŠkVP</w:t>
      </w:r>
      <w:proofErr w:type="spellEnd"/>
    </w:p>
    <w:p w14:paraId="4C3DFD6A" w14:textId="77777777" w:rsidR="00E633B2" w:rsidRDefault="00E633B2" w:rsidP="00E633B2">
      <w:pPr>
        <w:jc w:val="both"/>
        <w:rPr>
          <w:rFonts w:ascii="Arial" w:hAnsi="Arial" w:cs="Arial"/>
          <w:b/>
          <w:sz w:val="20"/>
          <w:szCs w:val="20"/>
        </w:rPr>
      </w:pPr>
    </w:p>
    <w:p w14:paraId="012F9983" w14:textId="77777777" w:rsidR="00E633B2" w:rsidRPr="003F5F2C" w:rsidRDefault="00E633B2" w:rsidP="00E633B2">
      <w:pPr>
        <w:jc w:val="both"/>
        <w:rPr>
          <w:rFonts w:ascii="Arial" w:hAnsi="Arial" w:cs="Arial"/>
          <w:b/>
          <w:sz w:val="18"/>
          <w:szCs w:val="18"/>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3650"/>
        <w:gridCol w:w="2160"/>
        <w:gridCol w:w="3060"/>
        <w:gridCol w:w="1620"/>
        <w:gridCol w:w="1440"/>
      </w:tblGrid>
      <w:tr w:rsidR="00E633B2" w:rsidRPr="00660383" w14:paraId="008A89CF"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tcPr>
          <w:p w14:paraId="1A20ED71" w14:textId="77777777" w:rsidR="00E633B2" w:rsidRPr="005751A0" w:rsidRDefault="00E633B2" w:rsidP="00FC7113">
            <w:pPr>
              <w:rPr>
                <w:rFonts w:ascii="Arial" w:hAnsi="Arial" w:cs="Arial"/>
                <w:b/>
                <w:sz w:val="20"/>
                <w:szCs w:val="20"/>
              </w:rPr>
            </w:pPr>
            <w:r w:rsidRPr="005751A0">
              <w:rPr>
                <w:rFonts w:ascii="Arial" w:hAnsi="Arial" w:cs="Arial"/>
                <w:b/>
                <w:sz w:val="20"/>
                <w:szCs w:val="20"/>
              </w:rPr>
              <w:t>Škola (názov, adresa)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tcPr>
          <w:p w14:paraId="06CDA93E"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7C41BA07" w14:textId="1AE27330" w:rsidR="00E633B2" w:rsidRPr="005751A0" w:rsidRDefault="00F545AD" w:rsidP="00F545AD">
            <w:pPr>
              <w:jc w:val="both"/>
              <w:rPr>
                <w:rFonts w:ascii="Arial" w:hAnsi="Arial" w:cs="Arial"/>
                <w:sz w:val="20"/>
                <w:szCs w:val="20"/>
              </w:rPr>
            </w:pPr>
            <w:r>
              <w:rPr>
                <w:rFonts w:ascii="Arial" w:hAnsi="Arial" w:cs="Arial"/>
                <w:sz w:val="20"/>
                <w:szCs w:val="20"/>
              </w:rPr>
              <w:t>Školská 7, 974 01 Banská Bystrica</w:t>
            </w:r>
          </w:p>
        </w:tc>
      </w:tr>
      <w:tr w:rsidR="00E633B2" w:rsidRPr="00660383" w14:paraId="4DA63D11"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DD56B3E" w14:textId="77777777" w:rsidR="00E633B2" w:rsidRPr="005751A0" w:rsidRDefault="00E633B2" w:rsidP="00FC7113">
            <w:pPr>
              <w:rPr>
                <w:rFonts w:ascii="Arial" w:hAnsi="Arial" w:cs="Arial"/>
                <w:b/>
                <w:sz w:val="20"/>
                <w:szCs w:val="20"/>
              </w:rPr>
            </w:pPr>
            <w:r w:rsidRPr="005751A0">
              <w:rPr>
                <w:rFonts w:ascii="Arial" w:hAnsi="Arial" w:cs="Arial"/>
                <w:b/>
                <w:sz w:val="20"/>
                <w:szCs w:val="20"/>
              </w:rPr>
              <w:t xml:space="preserve">Názov </w:t>
            </w:r>
            <w:proofErr w:type="spellStart"/>
            <w:r w:rsidRPr="005751A0">
              <w:rPr>
                <w:rFonts w:ascii="Arial" w:hAnsi="Arial" w:cs="Arial"/>
                <w:b/>
                <w:sz w:val="20"/>
                <w:szCs w:val="20"/>
              </w:rPr>
              <w:t>ŠkVP</w:t>
            </w:r>
            <w:proofErr w:type="spellEnd"/>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F800755" w14:textId="77777777" w:rsidR="00E633B2" w:rsidRPr="005751A0" w:rsidRDefault="005C2633" w:rsidP="00FC7113">
            <w:pPr>
              <w:jc w:val="both"/>
              <w:rPr>
                <w:rFonts w:ascii="Arial" w:hAnsi="Arial" w:cs="Arial"/>
                <w:sz w:val="20"/>
                <w:szCs w:val="20"/>
              </w:rPr>
            </w:pPr>
            <w:proofErr w:type="spellStart"/>
            <w:r>
              <w:rPr>
                <w:rFonts w:ascii="Arial" w:hAnsi="Arial" w:cs="Arial"/>
                <w:sz w:val="20"/>
                <w:szCs w:val="20"/>
              </w:rPr>
              <w:t>Autotronik</w:t>
            </w:r>
            <w:proofErr w:type="spellEnd"/>
          </w:p>
        </w:tc>
      </w:tr>
      <w:tr w:rsidR="00FA1113" w:rsidRPr="00660383" w14:paraId="4339FE5B"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D81924F" w14:textId="77777777" w:rsidR="00FA1113" w:rsidRPr="005751A0" w:rsidRDefault="00FA1113" w:rsidP="00FC7113">
            <w:pPr>
              <w:jc w:val="both"/>
              <w:rPr>
                <w:rFonts w:ascii="Arial" w:hAnsi="Arial" w:cs="Arial"/>
                <w:b/>
                <w:sz w:val="20"/>
                <w:szCs w:val="20"/>
              </w:rPr>
            </w:pPr>
            <w:r w:rsidRPr="005751A0">
              <w:rPr>
                <w:rFonts w:ascii="Arial" w:hAnsi="Arial" w:cs="Arial"/>
                <w:b/>
                <w:sz w:val="20"/>
                <w:szCs w:val="20"/>
              </w:rPr>
              <w:t>Kód a názov  ŠVP</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ED6D86F" w14:textId="77777777" w:rsidR="00FA1113" w:rsidRPr="00D553FD" w:rsidRDefault="00FA1113" w:rsidP="00314187">
            <w:pPr>
              <w:jc w:val="both"/>
              <w:rPr>
                <w:rFonts w:ascii="Arial" w:hAnsi="Arial" w:cs="Arial"/>
                <w:sz w:val="20"/>
                <w:szCs w:val="20"/>
              </w:rPr>
            </w:pPr>
            <w:r w:rsidRPr="00D553FD">
              <w:rPr>
                <w:rFonts w:ascii="Arial" w:hAnsi="Arial" w:cs="Arial"/>
                <w:sz w:val="20"/>
                <w:szCs w:val="20"/>
              </w:rPr>
              <w:t>23,24 Strojárstvo a ostatná kovospracúvacia výroba</w:t>
            </w:r>
            <w:r w:rsidR="006E263C">
              <w:rPr>
                <w:rFonts w:ascii="Arial" w:hAnsi="Arial" w:cs="Arial"/>
                <w:sz w:val="20"/>
                <w:szCs w:val="20"/>
              </w:rPr>
              <w:t xml:space="preserve"> I</w:t>
            </w:r>
          </w:p>
        </w:tc>
      </w:tr>
      <w:tr w:rsidR="00E633B2" w:rsidRPr="00660383" w14:paraId="527ED5E3"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2DFAF6B" w14:textId="77777777" w:rsidR="00E633B2" w:rsidRPr="005751A0" w:rsidRDefault="00E633B2" w:rsidP="00FC7113">
            <w:pPr>
              <w:rPr>
                <w:rFonts w:ascii="Arial" w:hAnsi="Arial" w:cs="Arial"/>
                <w:b/>
                <w:sz w:val="20"/>
                <w:szCs w:val="20"/>
              </w:rPr>
            </w:pPr>
            <w:r w:rsidRPr="005751A0">
              <w:rPr>
                <w:rFonts w:ascii="Arial" w:hAnsi="Arial" w:cs="Arial"/>
                <w:b/>
                <w:sz w:val="20"/>
                <w:szCs w:val="20"/>
              </w:rPr>
              <w:t>Kód a názov študijného odboru</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A5964D9" w14:textId="77777777" w:rsidR="00E633B2" w:rsidRPr="005751A0" w:rsidRDefault="005C2633" w:rsidP="005B5BD5">
            <w:pPr>
              <w:jc w:val="both"/>
              <w:rPr>
                <w:rFonts w:ascii="Arial" w:hAnsi="Arial" w:cs="Arial"/>
                <w:sz w:val="20"/>
                <w:szCs w:val="20"/>
              </w:rPr>
            </w:pPr>
            <w:r>
              <w:rPr>
                <w:rFonts w:ascii="Arial" w:hAnsi="Arial" w:cs="Arial"/>
                <w:sz w:val="20"/>
                <w:szCs w:val="20"/>
              </w:rPr>
              <w:t>24</w:t>
            </w:r>
            <w:r w:rsidR="005B5BD5">
              <w:rPr>
                <w:rFonts w:ascii="Arial" w:hAnsi="Arial" w:cs="Arial"/>
                <w:sz w:val="20"/>
                <w:szCs w:val="20"/>
              </w:rPr>
              <w:t>95</w:t>
            </w:r>
            <w:r w:rsidR="00F754CA">
              <w:rPr>
                <w:rFonts w:ascii="Arial" w:hAnsi="Arial" w:cs="Arial"/>
                <w:sz w:val="20"/>
                <w:szCs w:val="20"/>
              </w:rPr>
              <w:t xml:space="preserve"> </w:t>
            </w:r>
            <w:r>
              <w:rPr>
                <w:rFonts w:ascii="Arial" w:hAnsi="Arial" w:cs="Arial"/>
                <w:sz w:val="20"/>
                <w:szCs w:val="20"/>
              </w:rPr>
              <w:t xml:space="preserve">K </w:t>
            </w:r>
            <w:proofErr w:type="spellStart"/>
            <w:r>
              <w:rPr>
                <w:rFonts w:ascii="Arial" w:hAnsi="Arial" w:cs="Arial"/>
                <w:sz w:val="20"/>
                <w:szCs w:val="20"/>
              </w:rPr>
              <w:t>autotronik</w:t>
            </w:r>
            <w:proofErr w:type="spellEnd"/>
          </w:p>
        </w:tc>
      </w:tr>
      <w:tr w:rsidR="00E633B2" w:rsidRPr="00660383" w14:paraId="3E62C227"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6E04572" w14:textId="77777777" w:rsidR="00E633B2" w:rsidRPr="005751A0" w:rsidRDefault="00E633B2" w:rsidP="00FC7113">
            <w:pPr>
              <w:rPr>
                <w:rFonts w:ascii="Arial" w:hAnsi="Arial" w:cs="Arial"/>
                <w:b/>
                <w:sz w:val="20"/>
                <w:szCs w:val="20"/>
              </w:rPr>
            </w:pPr>
            <w:r w:rsidRPr="005751A0">
              <w:rPr>
                <w:rFonts w:ascii="Arial" w:hAnsi="Arial" w:cs="Arial"/>
                <w:b/>
                <w:sz w:val="20"/>
                <w:szCs w:val="20"/>
              </w:rPr>
              <w:t>Stupeň vzdelania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4D51A67" w14:textId="77777777" w:rsidR="00E633B2" w:rsidRPr="005751A0" w:rsidRDefault="00E633B2" w:rsidP="0008315F">
            <w:pPr>
              <w:jc w:val="both"/>
              <w:rPr>
                <w:rFonts w:ascii="Arial" w:hAnsi="Arial" w:cs="Arial"/>
                <w:sz w:val="20"/>
                <w:szCs w:val="20"/>
              </w:rPr>
            </w:pPr>
            <w:r>
              <w:rPr>
                <w:rFonts w:ascii="Arial" w:hAnsi="Arial" w:cs="Arial"/>
                <w:sz w:val="20"/>
                <w:szCs w:val="20"/>
              </w:rPr>
              <w:t>úplné stredné odborné vzdelanie – ISCED 3</w:t>
            </w:r>
            <w:r w:rsidR="00CF1073">
              <w:rPr>
                <w:rFonts w:ascii="Arial" w:hAnsi="Arial" w:cs="Arial"/>
                <w:sz w:val="20"/>
                <w:szCs w:val="20"/>
              </w:rPr>
              <w:t>54</w:t>
            </w:r>
          </w:p>
        </w:tc>
      </w:tr>
      <w:tr w:rsidR="00E633B2" w:rsidRPr="00660383" w14:paraId="4F39469E"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DBF18BF" w14:textId="77777777" w:rsidR="00E633B2" w:rsidRPr="005751A0" w:rsidRDefault="00E633B2" w:rsidP="00FC7113">
            <w:pPr>
              <w:rPr>
                <w:rFonts w:ascii="Arial" w:hAnsi="Arial" w:cs="Arial"/>
                <w:b/>
                <w:sz w:val="20"/>
                <w:szCs w:val="20"/>
              </w:rPr>
            </w:pPr>
            <w:r w:rsidRPr="005751A0">
              <w:rPr>
                <w:rFonts w:ascii="Arial" w:hAnsi="Arial" w:cs="Arial"/>
                <w:b/>
                <w:sz w:val="20"/>
                <w:szCs w:val="20"/>
              </w:rPr>
              <w:t>Dĺžka štúdia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7255BA2" w14:textId="77777777" w:rsidR="00E633B2" w:rsidRPr="005751A0" w:rsidRDefault="00E633B2" w:rsidP="00FC7113">
            <w:pPr>
              <w:jc w:val="both"/>
              <w:rPr>
                <w:rFonts w:ascii="Arial" w:hAnsi="Arial" w:cs="Arial"/>
                <w:sz w:val="20"/>
                <w:szCs w:val="20"/>
              </w:rPr>
            </w:pPr>
            <w:r>
              <w:rPr>
                <w:rFonts w:ascii="Arial" w:hAnsi="Arial" w:cs="Arial"/>
                <w:sz w:val="20"/>
                <w:szCs w:val="20"/>
              </w:rPr>
              <w:t>4 roky</w:t>
            </w:r>
          </w:p>
        </w:tc>
      </w:tr>
      <w:tr w:rsidR="00E633B2" w:rsidRPr="00660383" w14:paraId="1BA8501B"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3570366" w14:textId="77777777" w:rsidR="00E633B2" w:rsidRPr="005751A0" w:rsidRDefault="00E633B2" w:rsidP="00FC7113">
            <w:pPr>
              <w:rPr>
                <w:rFonts w:ascii="Arial" w:hAnsi="Arial" w:cs="Arial"/>
                <w:b/>
                <w:sz w:val="20"/>
                <w:szCs w:val="20"/>
              </w:rPr>
            </w:pPr>
            <w:r w:rsidRPr="005751A0">
              <w:rPr>
                <w:rFonts w:ascii="Arial" w:hAnsi="Arial" w:cs="Arial"/>
                <w:b/>
                <w:sz w:val="20"/>
                <w:szCs w:val="20"/>
              </w:rPr>
              <w:t>Forma štúdia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C2A3E64" w14:textId="77777777" w:rsidR="00E633B2" w:rsidRPr="005751A0" w:rsidRDefault="00E12CF2" w:rsidP="00FC7113">
            <w:pPr>
              <w:jc w:val="both"/>
              <w:rPr>
                <w:rFonts w:ascii="Arial" w:hAnsi="Arial" w:cs="Arial"/>
                <w:sz w:val="20"/>
                <w:szCs w:val="20"/>
              </w:rPr>
            </w:pPr>
            <w:r>
              <w:rPr>
                <w:rFonts w:ascii="Arial" w:hAnsi="Arial" w:cs="Arial"/>
                <w:sz w:val="20"/>
                <w:szCs w:val="20"/>
              </w:rPr>
              <w:t>D</w:t>
            </w:r>
            <w:r w:rsidR="00E633B2">
              <w:rPr>
                <w:rFonts w:ascii="Arial" w:hAnsi="Arial" w:cs="Arial"/>
                <w:sz w:val="20"/>
                <w:szCs w:val="20"/>
              </w:rPr>
              <w:t>enná</w:t>
            </w:r>
          </w:p>
        </w:tc>
      </w:tr>
      <w:tr w:rsidR="00E633B2" w:rsidRPr="00660383" w14:paraId="50EB2FCB" w14:textId="77777777" w:rsidTr="00F545AD">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315E41E" w14:textId="77777777" w:rsidR="00E633B2" w:rsidRPr="005751A0" w:rsidRDefault="00E633B2" w:rsidP="00FC7113">
            <w:pPr>
              <w:rPr>
                <w:rFonts w:ascii="Arial" w:hAnsi="Arial" w:cs="Arial"/>
                <w:b/>
                <w:sz w:val="20"/>
                <w:szCs w:val="20"/>
              </w:rPr>
            </w:pPr>
            <w:r w:rsidRPr="005751A0">
              <w:rPr>
                <w:rFonts w:ascii="Arial" w:hAnsi="Arial" w:cs="Arial"/>
                <w:b/>
                <w:sz w:val="20"/>
                <w:szCs w:val="20"/>
              </w:rPr>
              <w:t>Iné</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9DD113E" w14:textId="77777777" w:rsidR="00E633B2" w:rsidRPr="005751A0" w:rsidRDefault="00E633B2" w:rsidP="00FC7113">
            <w:pPr>
              <w:jc w:val="both"/>
              <w:rPr>
                <w:rFonts w:ascii="Arial" w:hAnsi="Arial" w:cs="Arial"/>
                <w:sz w:val="20"/>
                <w:szCs w:val="20"/>
              </w:rPr>
            </w:pPr>
            <w:r>
              <w:rPr>
                <w:rFonts w:ascii="Arial" w:hAnsi="Arial" w:cs="Arial"/>
                <w:sz w:val="20"/>
                <w:szCs w:val="20"/>
              </w:rPr>
              <w:t xml:space="preserve">vyučovací jazyk </w:t>
            </w:r>
            <w:r w:rsidR="00E12CF2">
              <w:rPr>
                <w:rFonts w:ascii="Arial" w:hAnsi="Arial" w:cs="Arial"/>
                <w:sz w:val="20"/>
                <w:szCs w:val="20"/>
              </w:rPr>
              <w:t>–</w:t>
            </w:r>
            <w:r>
              <w:rPr>
                <w:rFonts w:ascii="Arial" w:hAnsi="Arial" w:cs="Arial"/>
                <w:sz w:val="20"/>
                <w:szCs w:val="20"/>
              </w:rPr>
              <w:t xml:space="preserve"> slovenský</w:t>
            </w:r>
          </w:p>
        </w:tc>
      </w:tr>
      <w:tr w:rsidR="00E633B2" w:rsidRPr="00326CD8" w14:paraId="68711F93" w14:textId="77777777" w:rsidTr="00F545AD">
        <w:tc>
          <w:tcPr>
            <w:tcW w:w="8280"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9956865" w14:textId="77777777" w:rsidR="00E633B2" w:rsidRPr="005751A0" w:rsidRDefault="00E633B2" w:rsidP="00FC7113">
            <w:pPr>
              <w:jc w:val="center"/>
              <w:rPr>
                <w:rFonts w:ascii="Arial" w:hAnsi="Arial" w:cs="Arial"/>
                <w:b/>
                <w:sz w:val="20"/>
                <w:szCs w:val="20"/>
              </w:rPr>
            </w:pPr>
            <w:r w:rsidRPr="005751A0">
              <w:rPr>
                <w:rFonts w:ascii="Arial" w:hAnsi="Arial" w:cs="Arial"/>
                <w:b/>
                <w:sz w:val="20"/>
                <w:szCs w:val="20"/>
              </w:rPr>
              <w:t>Štátny vzdelávací program</w:t>
            </w:r>
          </w:p>
        </w:tc>
        <w:tc>
          <w:tcPr>
            <w:tcW w:w="6120"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3D2C8E1" w14:textId="77777777" w:rsidR="00E633B2" w:rsidRPr="005751A0" w:rsidRDefault="00E633B2" w:rsidP="00FC7113">
            <w:pPr>
              <w:jc w:val="center"/>
              <w:rPr>
                <w:rFonts w:ascii="Arial" w:hAnsi="Arial" w:cs="Arial"/>
                <w:b/>
                <w:sz w:val="20"/>
                <w:szCs w:val="20"/>
              </w:rPr>
            </w:pPr>
            <w:r w:rsidRPr="005751A0">
              <w:rPr>
                <w:rFonts w:ascii="Arial" w:hAnsi="Arial" w:cs="Arial"/>
                <w:b/>
                <w:sz w:val="20"/>
                <w:szCs w:val="20"/>
              </w:rPr>
              <w:t>Školský vzdelávací program</w:t>
            </w:r>
          </w:p>
        </w:tc>
      </w:tr>
      <w:tr w:rsidR="00E633B2" w:rsidRPr="00326CD8" w14:paraId="1BBF2E3B"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6D54150" w14:textId="77777777" w:rsidR="00E633B2" w:rsidRPr="005751A0" w:rsidRDefault="00E633B2" w:rsidP="00FC7113">
            <w:pPr>
              <w:jc w:val="both"/>
              <w:rPr>
                <w:rFonts w:ascii="Arial" w:hAnsi="Arial" w:cs="Arial"/>
                <w:b/>
                <w:sz w:val="20"/>
                <w:szCs w:val="20"/>
              </w:rPr>
            </w:pPr>
            <w:r w:rsidRPr="005751A0">
              <w:rPr>
                <w:rFonts w:ascii="Arial" w:hAnsi="Arial" w:cs="Arial"/>
                <w:b/>
                <w:sz w:val="20"/>
                <w:szCs w:val="20"/>
              </w:rPr>
              <w:t>Vzdelávacie oblasti</w:t>
            </w:r>
          </w:p>
          <w:p w14:paraId="4E377E04" w14:textId="77777777" w:rsidR="00E633B2" w:rsidRPr="005751A0" w:rsidRDefault="00E633B2" w:rsidP="00FC7113">
            <w:pPr>
              <w:jc w:val="both"/>
              <w:rPr>
                <w:rFonts w:ascii="Arial" w:hAnsi="Arial" w:cs="Arial"/>
                <w:sz w:val="20"/>
                <w:szCs w:val="20"/>
              </w:rPr>
            </w:pPr>
            <w:r w:rsidRPr="005751A0">
              <w:rPr>
                <w:rFonts w:ascii="Arial" w:hAnsi="Arial" w:cs="Arial"/>
                <w:b/>
                <w:sz w:val="20"/>
                <w:szCs w:val="20"/>
              </w:rPr>
              <w:t>Obsahové štandardy</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1EA4522" w14:textId="77777777" w:rsidR="00E633B2" w:rsidRPr="005751A0" w:rsidRDefault="00E633B2" w:rsidP="00FC7113">
            <w:pPr>
              <w:rPr>
                <w:rFonts w:ascii="Arial" w:hAnsi="Arial" w:cs="Arial"/>
                <w:b/>
                <w:sz w:val="20"/>
                <w:szCs w:val="20"/>
              </w:rPr>
            </w:pPr>
            <w:r w:rsidRPr="005751A0">
              <w:rPr>
                <w:rFonts w:ascii="Arial" w:hAnsi="Arial" w:cs="Arial"/>
                <w:b/>
                <w:sz w:val="20"/>
                <w:szCs w:val="20"/>
              </w:rPr>
              <w:t>Minimálny počet týždenných vyučovacích hodín celkom</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36AEF7C" w14:textId="77777777" w:rsidR="00E633B2" w:rsidRPr="005751A0" w:rsidRDefault="00E633B2" w:rsidP="00FC7113">
            <w:pPr>
              <w:jc w:val="both"/>
              <w:rPr>
                <w:rFonts w:ascii="Arial" w:hAnsi="Arial" w:cs="Arial"/>
                <w:b/>
                <w:sz w:val="20"/>
                <w:szCs w:val="20"/>
              </w:rPr>
            </w:pPr>
            <w:r w:rsidRPr="005751A0">
              <w:rPr>
                <w:rFonts w:ascii="Arial" w:hAnsi="Arial" w:cs="Arial"/>
                <w:b/>
                <w:sz w:val="20"/>
                <w:szCs w:val="20"/>
              </w:rPr>
              <w:t>Vyučovací predmet</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872427C" w14:textId="77777777" w:rsidR="00E633B2" w:rsidRPr="005751A0" w:rsidRDefault="00E633B2" w:rsidP="00FC7113">
            <w:pPr>
              <w:rPr>
                <w:rFonts w:ascii="Arial" w:hAnsi="Arial" w:cs="Arial"/>
                <w:b/>
                <w:sz w:val="20"/>
                <w:szCs w:val="20"/>
              </w:rPr>
            </w:pPr>
            <w:r w:rsidRPr="005751A0">
              <w:rPr>
                <w:rFonts w:ascii="Arial" w:hAnsi="Arial" w:cs="Arial"/>
                <w:b/>
                <w:sz w:val="20"/>
                <w:szCs w:val="20"/>
              </w:rPr>
              <w:t>Počet týž. vyučovacích hodín celkom</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626D721A" w14:textId="77777777" w:rsidR="00E633B2" w:rsidRPr="005751A0" w:rsidRDefault="00E633B2" w:rsidP="00FC7113">
            <w:pPr>
              <w:jc w:val="both"/>
              <w:rPr>
                <w:rFonts w:ascii="Arial" w:hAnsi="Arial" w:cs="Arial"/>
                <w:b/>
                <w:sz w:val="20"/>
                <w:szCs w:val="20"/>
              </w:rPr>
            </w:pPr>
            <w:r w:rsidRPr="005751A0">
              <w:rPr>
                <w:rFonts w:ascii="Arial" w:hAnsi="Arial" w:cs="Arial"/>
                <w:b/>
                <w:sz w:val="20"/>
                <w:szCs w:val="20"/>
              </w:rPr>
              <w:t>Disponibilné hodiny</w:t>
            </w:r>
          </w:p>
        </w:tc>
      </w:tr>
      <w:tr w:rsidR="00E633B2" w:rsidRPr="00326CD8" w14:paraId="0D4FEA92"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05D5EA9" w14:textId="77777777" w:rsidR="00E633B2" w:rsidRPr="005751A0" w:rsidRDefault="00E633B2" w:rsidP="00FC7113">
            <w:pPr>
              <w:rPr>
                <w:rFonts w:ascii="Arial" w:hAnsi="Arial" w:cs="Arial"/>
                <w:b/>
                <w:sz w:val="20"/>
                <w:szCs w:val="20"/>
              </w:rPr>
            </w:pPr>
            <w:r w:rsidRPr="005751A0">
              <w:rPr>
                <w:rFonts w:ascii="Arial" w:hAnsi="Arial" w:cs="Arial"/>
                <w:b/>
                <w:sz w:val="20"/>
                <w:szCs w:val="20"/>
              </w:rPr>
              <w:t>Jazyk a</w:t>
            </w:r>
            <w:r w:rsidR="00C53331">
              <w:rPr>
                <w:rFonts w:ascii="Arial" w:hAnsi="Arial" w:cs="Arial"/>
                <w:b/>
                <w:sz w:val="20"/>
                <w:szCs w:val="20"/>
              </w:rPr>
              <w:t> </w:t>
            </w:r>
            <w:r w:rsidRPr="005751A0">
              <w:rPr>
                <w:rFonts w:ascii="Arial" w:hAnsi="Arial" w:cs="Arial"/>
                <w:b/>
                <w:sz w:val="20"/>
                <w:szCs w:val="20"/>
              </w:rPr>
              <w:t>komunikácia</w:t>
            </w:r>
          </w:p>
        </w:tc>
        <w:tc>
          <w:tcPr>
            <w:tcW w:w="2160" w:type="dxa"/>
            <w:tcBorders>
              <w:top w:val="thinThickSmallGap" w:sz="12" w:space="0" w:color="auto"/>
              <w:left w:val="thinThickSmallGap" w:sz="12" w:space="0" w:color="auto"/>
              <w:right w:val="thinThickSmallGap" w:sz="12" w:space="0" w:color="auto"/>
            </w:tcBorders>
            <w:shd w:val="clear" w:color="auto" w:fill="CCFFFF"/>
            <w:vAlign w:val="center"/>
          </w:tcPr>
          <w:p w14:paraId="690528F9" w14:textId="77777777" w:rsidR="00E633B2" w:rsidRPr="005751A0" w:rsidRDefault="00FA44B7" w:rsidP="00FC7113">
            <w:pPr>
              <w:jc w:val="center"/>
              <w:rPr>
                <w:rFonts w:ascii="Arial" w:hAnsi="Arial" w:cs="Arial"/>
                <w:b/>
                <w:sz w:val="20"/>
                <w:szCs w:val="20"/>
              </w:rPr>
            </w:pPr>
            <w:r>
              <w:rPr>
                <w:rFonts w:ascii="Arial" w:hAnsi="Arial" w:cs="Arial"/>
                <w:b/>
                <w:sz w:val="20"/>
                <w:szCs w:val="20"/>
              </w:rPr>
              <w:t>2</w:t>
            </w:r>
            <w:r w:rsidR="00E633B2">
              <w:rPr>
                <w:rFonts w:ascii="Arial" w:hAnsi="Arial" w:cs="Arial"/>
                <w:b/>
                <w:sz w:val="20"/>
                <w:szCs w:val="20"/>
              </w:rPr>
              <w:t>4</w:t>
            </w:r>
          </w:p>
        </w:tc>
        <w:tc>
          <w:tcPr>
            <w:tcW w:w="3060" w:type="dxa"/>
            <w:tcBorders>
              <w:top w:val="thinThickSmallGap" w:sz="12" w:space="0" w:color="auto"/>
              <w:left w:val="thinThickSmallGap" w:sz="12" w:space="0" w:color="auto"/>
              <w:right w:val="thinThickSmallGap" w:sz="12" w:space="0" w:color="auto"/>
            </w:tcBorders>
            <w:shd w:val="clear" w:color="auto" w:fill="FFFF99"/>
            <w:vAlign w:val="center"/>
          </w:tcPr>
          <w:p w14:paraId="0601BF6A" w14:textId="77777777" w:rsidR="00E633B2" w:rsidRPr="005751A0" w:rsidRDefault="00E633B2" w:rsidP="00FC7113">
            <w:pPr>
              <w:jc w:val="center"/>
              <w:rPr>
                <w:rFonts w:ascii="Arial" w:hAnsi="Arial" w:cs="Arial"/>
                <w:b/>
                <w:sz w:val="20"/>
                <w:szCs w:val="20"/>
              </w:rPr>
            </w:pPr>
            <w:r w:rsidRPr="005751A0">
              <w:rPr>
                <w:rFonts w:ascii="Arial" w:hAnsi="Arial" w:cs="Arial"/>
                <w:b/>
                <w:sz w:val="20"/>
                <w:szCs w:val="20"/>
              </w:rPr>
              <w:t>Všeobecné vzdelávanie – povinné predmety</w:t>
            </w:r>
          </w:p>
        </w:tc>
        <w:tc>
          <w:tcPr>
            <w:tcW w:w="1620" w:type="dxa"/>
            <w:tcBorders>
              <w:top w:val="thinThickSmallGap" w:sz="12" w:space="0" w:color="auto"/>
              <w:left w:val="thinThickSmallGap" w:sz="12" w:space="0" w:color="auto"/>
              <w:right w:val="thinThickSmallGap" w:sz="12" w:space="0" w:color="auto"/>
            </w:tcBorders>
            <w:shd w:val="clear" w:color="auto" w:fill="FFFF99"/>
            <w:vAlign w:val="center"/>
          </w:tcPr>
          <w:p w14:paraId="0C18E8A7" w14:textId="77777777" w:rsidR="00E633B2" w:rsidRPr="005751A0" w:rsidRDefault="00E633B2" w:rsidP="00FC7113">
            <w:pPr>
              <w:jc w:val="center"/>
              <w:rPr>
                <w:rFonts w:ascii="Arial" w:hAnsi="Arial" w:cs="Arial"/>
                <w:b/>
                <w:sz w:val="20"/>
                <w:szCs w:val="20"/>
              </w:rPr>
            </w:pPr>
            <w:r>
              <w:rPr>
                <w:rFonts w:ascii="Arial" w:hAnsi="Arial" w:cs="Arial"/>
                <w:b/>
                <w:sz w:val="20"/>
                <w:szCs w:val="20"/>
              </w:rPr>
              <w:t>4</w:t>
            </w:r>
            <w:r w:rsidR="00CF1073">
              <w:rPr>
                <w:rFonts w:ascii="Arial" w:hAnsi="Arial" w:cs="Arial"/>
                <w:b/>
                <w:sz w:val="20"/>
                <w:szCs w:val="20"/>
              </w:rPr>
              <w:t>9</w:t>
            </w:r>
          </w:p>
        </w:tc>
        <w:tc>
          <w:tcPr>
            <w:tcW w:w="1440" w:type="dxa"/>
            <w:tcBorders>
              <w:top w:val="thinThickSmallGap" w:sz="12" w:space="0" w:color="auto"/>
              <w:left w:val="thinThickSmallGap" w:sz="12" w:space="0" w:color="auto"/>
              <w:bottom w:val="single" w:sz="4" w:space="0" w:color="auto"/>
              <w:right w:val="thinThickSmallGap" w:sz="12" w:space="0" w:color="auto"/>
            </w:tcBorders>
            <w:shd w:val="clear" w:color="auto" w:fill="E6E6E6"/>
            <w:vAlign w:val="center"/>
          </w:tcPr>
          <w:p w14:paraId="32A2096A" w14:textId="77777777" w:rsidR="00E633B2" w:rsidRPr="005751A0" w:rsidRDefault="00CF1073" w:rsidP="00FC7113">
            <w:pPr>
              <w:jc w:val="center"/>
              <w:rPr>
                <w:rFonts w:ascii="Arial" w:hAnsi="Arial" w:cs="Arial"/>
                <w:b/>
                <w:sz w:val="20"/>
                <w:szCs w:val="20"/>
              </w:rPr>
            </w:pPr>
            <w:r>
              <w:rPr>
                <w:rFonts w:ascii="Arial" w:hAnsi="Arial" w:cs="Arial"/>
                <w:b/>
                <w:sz w:val="20"/>
                <w:szCs w:val="20"/>
              </w:rPr>
              <w:t>3</w:t>
            </w:r>
          </w:p>
        </w:tc>
      </w:tr>
      <w:tr w:rsidR="00E633B2" w:rsidRPr="00326CD8" w14:paraId="70572AED" w14:textId="77777777" w:rsidTr="00F545AD">
        <w:tc>
          <w:tcPr>
            <w:tcW w:w="6120" w:type="dxa"/>
            <w:gridSpan w:val="2"/>
            <w:tcBorders>
              <w:top w:val="thinThickSmallGap" w:sz="12" w:space="0" w:color="auto"/>
              <w:left w:val="thinThickSmallGap" w:sz="12" w:space="0" w:color="auto"/>
              <w:right w:val="thinThickSmallGap" w:sz="12" w:space="0" w:color="auto"/>
            </w:tcBorders>
          </w:tcPr>
          <w:p w14:paraId="4DE6AC52"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Jazykoveda</w:t>
            </w:r>
          </w:p>
        </w:tc>
        <w:tc>
          <w:tcPr>
            <w:tcW w:w="2160" w:type="dxa"/>
            <w:vMerge w:val="restart"/>
            <w:tcBorders>
              <w:left w:val="thinThickSmallGap" w:sz="12" w:space="0" w:color="auto"/>
              <w:bottom w:val="double" w:sz="4" w:space="0" w:color="auto"/>
              <w:right w:val="thinThickSmallGap" w:sz="12" w:space="0" w:color="auto"/>
            </w:tcBorders>
            <w:shd w:val="clear" w:color="auto" w:fill="CCFFFF"/>
            <w:vAlign w:val="center"/>
          </w:tcPr>
          <w:p w14:paraId="256D91FE" w14:textId="77777777" w:rsidR="00E633B2" w:rsidRPr="005751A0" w:rsidRDefault="00E633B2" w:rsidP="00FC7113">
            <w:pPr>
              <w:jc w:val="center"/>
              <w:rPr>
                <w:rFonts w:ascii="Arial" w:hAnsi="Arial" w:cs="Arial"/>
                <w:sz w:val="20"/>
                <w:szCs w:val="20"/>
              </w:rPr>
            </w:pPr>
            <w:r>
              <w:rPr>
                <w:rFonts w:ascii="Arial" w:hAnsi="Arial" w:cs="Arial"/>
                <w:sz w:val="20"/>
                <w:szCs w:val="20"/>
              </w:rPr>
              <w:t>12</w:t>
            </w:r>
          </w:p>
        </w:tc>
        <w:tc>
          <w:tcPr>
            <w:tcW w:w="3060" w:type="dxa"/>
            <w:vMerge w:val="restart"/>
            <w:tcBorders>
              <w:left w:val="thinThickSmallGap" w:sz="12" w:space="0" w:color="auto"/>
              <w:bottom w:val="double" w:sz="4" w:space="0" w:color="auto"/>
              <w:right w:val="thinThickSmallGap" w:sz="12" w:space="0" w:color="auto"/>
            </w:tcBorders>
            <w:vAlign w:val="center"/>
          </w:tcPr>
          <w:p w14:paraId="77868CB2" w14:textId="77777777" w:rsidR="00E633B2" w:rsidRPr="005751A0" w:rsidRDefault="00E633B2" w:rsidP="00FC7113">
            <w:pPr>
              <w:rPr>
                <w:rFonts w:ascii="Arial" w:hAnsi="Arial" w:cs="Arial"/>
                <w:b/>
                <w:sz w:val="20"/>
                <w:szCs w:val="20"/>
              </w:rPr>
            </w:pPr>
            <w:r>
              <w:rPr>
                <w:rFonts w:ascii="Arial" w:hAnsi="Arial" w:cs="Arial"/>
                <w:b/>
                <w:sz w:val="20"/>
                <w:szCs w:val="20"/>
              </w:rPr>
              <w:t>Slovenský jazyk a literatúra</w:t>
            </w:r>
          </w:p>
        </w:tc>
        <w:tc>
          <w:tcPr>
            <w:tcW w:w="1620" w:type="dxa"/>
            <w:vMerge w:val="restart"/>
            <w:tcBorders>
              <w:left w:val="thinThickSmallGap" w:sz="12" w:space="0" w:color="auto"/>
              <w:bottom w:val="double" w:sz="4" w:space="0" w:color="auto"/>
              <w:right w:val="thinThickSmallGap" w:sz="12" w:space="0" w:color="auto"/>
            </w:tcBorders>
            <w:shd w:val="clear" w:color="auto" w:fill="FFFF99"/>
            <w:vAlign w:val="center"/>
          </w:tcPr>
          <w:p w14:paraId="7FD0772E" w14:textId="77777777" w:rsidR="00E633B2" w:rsidRPr="00841F28" w:rsidRDefault="00E633B2" w:rsidP="00FA44B7">
            <w:pPr>
              <w:jc w:val="center"/>
              <w:rPr>
                <w:rFonts w:ascii="Arial" w:hAnsi="Arial" w:cs="Arial"/>
                <w:sz w:val="20"/>
                <w:szCs w:val="20"/>
              </w:rPr>
            </w:pPr>
            <w:r w:rsidRPr="00841F28">
              <w:rPr>
                <w:rFonts w:ascii="Arial" w:hAnsi="Arial" w:cs="Arial"/>
                <w:sz w:val="20"/>
                <w:szCs w:val="20"/>
              </w:rPr>
              <w:t>1</w:t>
            </w:r>
            <w:r w:rsidR="00B43316">
              <w:rPr>
                <w:rFonts w:ascii="Arial" w:hAnsi="Arial" w:cs="Arial"/>
                <w:sz w:val="20"/>
                <w:szCs w:val="20"/>
              </w:rPr>
              <w:t>2</w:t>
            </w:r>
          </w:p>
        </w:tc>
        <w:tc>
          <w:tcPr>
            <w:tcW w:w="1440" w:type="dxa"/>
            <w:vMerge w:val="restart"/>
            <w:tcBorders>
              <w:top w:val="single" w:sz="4" w:space="0" w:color="auto"/>
              <w:left w:val="thinThickSmallGap" w:sz="12" w:space="0" w:color="auto"/>
              <w:bottom w:val="single" w:sz="4" w:space="0" w:color="auto"/>
              <w:right w:val="thinThickSmallGap" w:sz="12" w:space="0" w:color="auto"/>
            </w:tcBorders>
            <w:shd w:val="clear" w:color="auto" w:fill="E6E6E6"/>
            <w:vAlign w:val="center"/>
          </w:tcPr>
          <w:p w14:paraId="7B791CEA" w14:textId="77777777" w:rsidR="00E633B2" w:rsidRPr="005751A0" w:rsidRDefault="00E633B2" w:rsidP="00FC7113">
            <w:pPr>
              <w:jc w:val="center"/>
              <w:rPr>
                <w:rFonts w:ascii="Arial" w:hAnsi="Arial" w:cs="Arial"/>
                <w:sz w:val="20"/>
                <w:szCs w:val="20"/>
              </w:rPr>
            </w:pPr>
          </w:p>
        </w:tc>
      </w:tr>
      <w:tr w:rsidR="00E633B2" w:rsidRPr="00326CD8" w14:paraId="5A64B6FA" w14:textId="77777777" w:rsidTr="00F545AD">
        <w:tc>
          <w:tcPr>
            <w:tcW w:w="6120" w:type="dxa"/>
            <w:gridSpan w:val="2"/>
            <w:tcBorders>
              <w:left w:val="thinThickSmallGap" w:sz="12" w:space="0" w:color="auto"/>
              <w:right w:val="thinThickSmallGap" w:sz="12" w:space="0" w:color="auto"/>
            </w:tcBorders>
          </w:tcPr>
          <w:p w14:paraId="5B16B1EB"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Komunikácia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10B46CE6"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74C275F0"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633375D7"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483CAA79" w14:textId="77777777" w:rsidR="00E633B2" w:rsidRPr="005751A0" w:rsidRDefault="00E633B2" w:rsidP="00FC7113">
            <w:pPr>
              <w:jc w:val="center"/>
              <w:rPr>
                <w:rFonts w:ascii="Arial" w:hAnsi="Arial" w:cs="Arial"/>
                <w:sz w:val="20"/>
                <w:szCs w:val="20"/>
              </w:rPr>
            </w:pPr>
          </w:p>
        </w:tc>
      </w:tr>
      <w:tr w:rsidR="00E633B2" w:rsidRPr="00326CD8" w14:paraId="447B031D" w14:textId="77777777" w:rsidTr="00F545AD">
        <w:tc>
          <w:tcPr>
            <w:tcW w:w="6120" w:type="dxa"/>
            <w:gridSpan w:val="2"/>
            <w:tcBorders>
              <w:left w:val="thinThickSmallGap" w:sz="12" w:space="0" w:color="auto"/>
              <w:right w:val="thinThickSmallGap" w:sz="12" w:space="0" w:color="auto"/>
            </w:tcBorders>
          </w:tcPr>
          <w:p w14:paraId="64CC788C"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Zvuková rovina jazyka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13398A00"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216FCE23"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5943C7AA"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184FB261" w14:textId="77777777" w:rsidR="00E633B2" w:rsidRPr="005751A0" w:rsidRDefault="00E633B2" w:rsidP="00FC7113">
            <w:pPr>
              <w:jc w:val="center"/>
              <w:rPr>
                <w:rFonts w:ascii="Arial" w:hAnsi="Arial" w:cs="Arial"/>
                <w:sz w:val="20"/>
                <w:szCs w:val="20"/>
              </w:rPr>
            </w:pPr>
          </w:p>
        </w:tc>
      </w:tr>
      <w:tr w:rsidR="00E633B2" w:rsidRPr="00326CD8" w14:paraId="2013BAA8" w14:textId="77777777" w:rsidTr="00F545AD">
        <w:tc>
          <w:tcPr>
            <w:tcW w:w="6120" w:type="dxa"/>
            <w:gridSpan w:val="2"/>
            <w:tcBorders>
              <w:left w:val="thinThickSmallGap" w:sz="12" w:space="0" w:color="auto"/>
              <w:right w:val="thinThickSmallGap" w:sz="12" w:space="0" w:color="auto"/>
            </w:tcBorders>
          </w:tcPr>
          <w:p w14:paraId="3E333B23"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Lexikálna rovina jazyka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4E70921E"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4FA27206"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25FD23F4"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7B58FDF6" w14:textId="77777777" w:rsidR="00E633B2" w:rsidRPr="005751A0" w:rsidRDefault="00E633B2" w:rsidP="00FC7113">
            <w:pPr>
              <w:jc w:val="center"/>
              <w:rPr>
                <w:rFonts w:ascii="Arial" w:hAnsi="Arial" w:cs="Arial"/>
                <w:sz w:val="20"/>
                <w:szCs w:val="20"/>
              </w:rPr>
            </w:pPr>
          </w:p>
        </w:tc>
      </w:tr>
      <w:tr w:rsidR="00E633B2" w:rsidRPr="00326CD8" w14:paraId="6F0EB404" w14:textId="77777777" w:rsidTr="00F545AD">
        <w:tc>
          <w:tcPr>
            <w:tcW w:w="6120" w:type="dxa"/>
            <w:gridSpan w:val="2"/>
            <w:tcBorders>
              <w:left w:val="thinThickSmallGap" w:sz="12" w:space="0" w:color="auto"/>
              <w:right w:val="thinThickSmallGap" w:sz="12" w:space="0" w:color="auto"/>
            </w:tcBorders>
          </w:tcPr>
          <w:p w14:paraId="2FEC9546"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Morfologická rovina jazyka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22277AE5"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5FA25C36"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72B86638"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2736740C" w14:textId="77777777" w:rsidR="00E633B2" w:rsidRPr="005751A0" w:rsidRDefault="00E633B2" w:rsidP="00FC7113">
            <w:pPr>
              <w:jc w:val="center"/>
              <w:rPr>
                <w:rFonts w:ascii="Arial" w:hAnsi="Arial" w:cs="Arial"/>
                <w:sz w:val="20"/>
                <w:szCs w:val="20"/>
              </w:rPr>
            </w:pPr>
          </w:p>
        </w:tc>
      </w:tr>
      <w:tr w:rsidR="00E633B2" w:rsidRPr="00326CD8" w14:paraId="7650B83E" w14:textId="77777777" w:rsidTr="00F545AD">
        <w:tc>
          <w:tcPr>
            <w:tcW w:w="6120" w:type="dxa"/>
            <w:gridSpan w:val="2"/>
            <w:tcBorders>
              <w:left w:val="thinThickSmallGap" w:sz="12" w:space="0" w:color="auto"/>
              <w:right w:val="thinThickSmallGap" w:sz="12" w:space="0" w:color="auto"/>
            </w:tcBorders>
          </w:tcPr>
          <w:p w14:paraId="221CFE7B"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Syntaktická rovina jazyka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4D5B866E"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4B410A51"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1935B5E5"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3C8FDE52" w14:textId="77777777" w:rsidR="00E633B2" w:rsidRPr="005751A0" w:rsidRDefault="00E633B2" w:rsidP="00FC7113">
            <w:pPr>
              <w:jc w:val="center"/>
              <w:rPr>
                <w:rFonts w:ascii="Arial" w:hAnsi="Arial" w:cs="Arial"/>
                <w:sz w:val="20"/>
                <w:szCs w:val="20"/>
              </w:rPr>
            </w:pPr>
          </w:p>
        </w:tc>
      </w:tr>
      <w:tr w:rsidR="00E633B2" w:rsidRPr="00326CD8" w14:paraId="6CA22ADF" w14:textId="77777777" w:rsidTr="00F545AD">
        <w:tc>
          <w:tcPr>
            <w:tcW w:w="6120" w:type="dxa"/>
            <w:gridSpan w:val="2"/>
            <w:tcBorders>
              <w:left w:val="thinThickSmallGap" w:sz="12" w:space="0" w:color="auto"/>
              <w:right w:val="thinThickSmallGap" w:sz="12" w:space="0" w:color="auto"/>
            </w:tcBorders>
          </w:tcPr>
          <w:p w14:paraId="11B9152B" w14:textId="77777777" w:rsidR="00E633B2" w:rsidRDefault="00E633B2" w:rsidP="00FC7113">
            <w:pPr>
              <w:autoSpaceDE w:val="0"/>
              <w:autoSpaceDN w:val="0"/>
              <w:adjustRightInd w:val="0"/>
              <w:spacing w:line="276" w:lineRule="auto"/>
              <w:rPr>
                <w:rFonts w:ascii="Arial" w:hAnsi="Arial" w:cs="Arial"/>
                <w:sz w:val="20"/>
                <w:szCs w:val="20"/>
                <w:lang w:eastAsia="en-US"/>
              </w:rPr>
            </w:pPr>
            <w:proofErr w:type="spellStart"/>
            <w:r>
              <w:rPr>
                <w:rFonts w:ascii="Arial" w:hAnsi="Arial" w:cs="Arial"/>
                <w:sz w:val="20"/>
                <w:szCs w:val="20"/>
                <w:lang w:eastAsia="en-US"/>
              </w:rPr>
              <w:t>Nadvetná</w:t>
            </w:r>
            <w:proofErr w:type="spellEnd"/>
            <w:r>
              <w:rPr>
                <w:rFonts w:ascii="Arial" w:hAnsi="Arial" w:cs="Arial"/>
                <w:sz w:val="20"/>
                <w:szCs w:val="20"/>
                <w:lang w:eastAsia="en-US"/>
              </w:rPr>
              <w:t xml:space="preserve"> syntax</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046DC2CE"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01D70473"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30D25851"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1092D92C" w14:textId="77777777" w:rsidR="00E633B2" w:rsidRPr="005751A0" w:rsidRDefault="00E633B2" w:rsidP="00FC7113">
            <w:pPr>
              <w:jc w:val="center"/>
              <w:rPr>
                <w:rFonts w:ascii="Arial" w:hAnsi="Arial" w:cs="Arial"/>
                <w:sz w:val="20"/>
                <w:szCs w:val="20"/>
              </w:rPr>
            </w:pPr>
          </w:p>
        </w:tc>
      </w:tr>
      <w:tr w:rsidR="00E633B2" w:rsidRPr="00326CD8" w14:paraId="423B40C2" w14:textId="77777777" w:rsidTr="00F545AD">
        <w:tc>
          <w:tcPr>
            <w:tcW w:w="6120" w:type="dxa"/>
            <w:gridSpan w:val="2"/>
            <w:tcBorders>
              <w:left w:val="thinThickSmallGap" w:sz="12" w:space="0" w:color="auto"/>
              <w:right w:val="thinThickSmallGap" w:sz="12" w:space="0" w:color="auto"/>
            </w:tcBorders>
          </w:tcPr>
          <w:p w14:paraId="2453AE91"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Sloh</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395CA666"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326879F6"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6D1BA336"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58514E72" w14:textId="77777777" w:rsidR="00E633B2" w:rsidRPr="005751A0" w:rsidRDefault="00E633B2" w:rsidP="00FC7113">
            <w:pPr>
              <w:jc w:val="center"/>
              <w:rPr>
                <w:rFonts w:ascii="Arial" w:hAnsi="Arial" w:cs="Arial"/>
                <w:sz w:val="20"/>
                <w:szCs w:val="20"/>
              </w:rPr>
            </w:pPr>
          </w:p>
        </w:tc>
      </w:tr>
      <w:tr w:rsidR="00E633B2" w:rsidRPr="00326CD8" w14:paraId="3D15E287" w14:textId="77777777" w:rsidTr="00F545AD">
        <w:tc>
          <w:tcPr>
            <w:tcW w:w="6120" w:type="dxa"/>
            <w:gridSpan w:val="2"/>
            <w:tcBorders>
              <w:left w:val="thinThickSmallGap" w:sz="12" w:space="0" w:color="auto"/>
              <w:right w:val="thinThickSmallGap" w:sz="12" w:space="0" w:color="auto"/>
            </w:tcBorders>
          </w:tcPr>
          <w:p w14:paraId="7630280B"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Práca s</w:t>
            </w:r>
            <w:r w:rsidR="00C53331">
              <w:rPr>
                <w:rFonts w:ascii="Arial" w:hAnsi="Arial" w:cs="Arial"/>
                <w:sz w:val="20"/>
                <w:szCs w:val="20"/>
                <w:lang w:eastAsia="en-US"/>
              </w:rPr>
              <w:t> </w:t>
            </w:r>
            <w:r>
              <w:rPr>
                <w:rFonts w:ascii="Arial" w:hAnsi="Arial" w:cs="Arial"/>
                <w:sz w:val="20"/>
                <w:szCs w:val="20"/>
                <w:lang w:eastAsia="en-US"/>
              </w:rPr>
              <w:t>informáciami</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307D1878"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4A2091C7"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5E85657E"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3E9389AF" w14:textId="77777777" w:rsidR="00E633B2" w:rsidRPr="005751A0" w:rsidRDefault="00E633B2" w:rsidP="00FC7113">
            <w:pPr>
              <w:jc w:val="center"/>
              <w:rPr>
                <w:rFonts w:ascii="Arial" w:hAnsi="Arial" w:cs="Arial"/>
                <w:sz w:val="20"/>
                <w:szCs w:val="20"/>
              </w:rPr>
            </w:pPr>
          </w:p>
        </w:tc>
      </w:tr>
      <w:tr w:rsidR="00E633B2" w:rsidRPr="00326CD8" w14:paraId="31CE9F86" w14:textId="77777777" w:rsidTr="00F545AD">
        <w:tc>
          <w:tcPr>
            <w:tcW w:w="6120" w:type="dxa"/>
            <w:gridSpan w:val="2"/>
            <w:tcBorders>
              <w:left w:val="thinThickSmallGap" w:sz="12" w:space="0" w:color="auto"/>
              <w:right w:val="thinThickSmallGap" w:sz="12" w:space="0" w:color="auto"/>
            </w:tcBorders>
          </w:tcPr>
          <w:p w14:paraId="0BA03AB9"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 xml:space="preserve">Učenie sa </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1CF99158"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2D49910C"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7A4E360C"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257C6F82" w14:textId="77777777" w:rsidR="00E633B2" w:rsidRPr="005751A0" w:rsidRDefault="00E633B2" w:rsidP="00FC7113">
            <w:pPr>
              <w:jc w:val="center"/>
              <w:rPr>
                <w:rFonts w:ascii="Arial" w:hAnsi="Arial" w:cs="Arial"/>
                <w:sz w:val="20"/>
                <w:szCs w:val="20"/>
              </w:rPr>
            </w:pPr>
          </w:p>
        </w:tc>
      </w:tr>
      <w:tr w:rsidR="00E633B2" w:rsidRPr="00326CD8" w14:paraId="7F26B04B" w14:textId="77777777" w:rsidTr="00F545AD">
        <w:tc>
          <w:tcPr>
            <w:tcW w:w="6120" w:type="dxa"/>
            <w:gridSpan w:val="2"/>
            <w:tcBorders>
              <w:left w:val="thinThickSmallGap" w:sz="12" w:space="0" w:color="auto"/>
              <w:bottom w:val="single" w:sz="4" w:space="0" w:color="auto"/>
              <w:right w:val="thinThickSmallGap" w:sz="12" w:space="0" w:color="auto"/>
            </w:tcBorders>
          </w:tcPr>
          <w:p w14:paraId="5ECAB497" w14:textId="77777777" w:rsidR="00E633B2" w:rsidRPr="00C71C59" w:rsidRDefault="00E633B2" w:rsidP="00FC7113">
            <w:pPr>
              <w:spacing w:line="276" w:lineRule="auto"/>
              <w:rPr>
                <w:rFonts w:ascii="Arial" w:hAnsi="Arial" w:cs="Arial"/>
                <w:sz w:val="20"/>
                <w:szCs w:val="20"/>
                <w:lang w:eastAsia="en-US"/>
              </w:rPr>
            </w:pPr>
            <w:r>
              <w:rPr>
                <w:rFonts w:ascii="Arial" w:hAnsi="Arial" w:cs="Arial"/>
                <w:sz w:val="20"/>
                <w:szCs w:val="20"/>
                <w:lang w:eastAsia="en-US"/>
              </w:rPr>
              <w:lastRenderedPageBreak/>
              <w:t>1.tematický modul:  Epická poézia</w:t>
            </w:r>
          </w:p>
        </w:tc>
        <w:tc>
          <w:tcPr>
            <w:tcW w:w="2160" w:type="dxa"/>
            <w:vMerge/>
            <w:tcBorders>
              <w:top w:val="nil"/>
              <w:left w:val="thinThickSmallGap" w:sz="12" w:space="0" w:color="auto"/>
              <w:bottom w:val="single" w:sz="4" w:space="0" w:color="auto"/>
              <w:right w:val="thinThickSmallGap" w:sz="12" w:space="0" w:color="auto"/>
            </w:tcBorders>
            <w:shd w:val="clear" w:color="auto" w:fill="CCFFFF"/>
            <w:vAlign w:val="center"/>
          </w:tcPr>
          <w:p w14:paraId="217EE7B0"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single" w:sz="4" w:space="0" w:color="auto"/>
              <w:right w:val="thinThickSmallGap" w:sz="12" w:space="0" w:color="auto"/>
            </w:tcBorders>
            <w:vAlign w:val="center"/>
          </w:tcPr>
          <w:p w14:paraId="1C8B14D2"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single" w:sz="4" w:space="0" w:color="auto"/>
              <w:right w:val="thinThickSmallGap" w:sz="12" w:space="0" w:color="auto"/>
            </w:tcBorders>
            <w:shd w:val="clear" w:color="auto" w:fill="FFFF99"/>
            <w:vAlign w:val="center"/>
          </w:tcPr>
          <w:p w14:paraId="1EAA7383"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0C1E3D6A" w14:textId="77777777" w:rsidR="00E633B2" w:rsidRPr="005751A0" w:rsidRDefault="00E633B2" w:rsidP="00FC7113">
            <w:pPr>
              <w:jc w:val="center"/>
              <w:rPr>
                <w:rFonts w:ascii="Arial" w:hAnsi="Arial" w:cs="Arial"/>
                <w:sz w:val="20"/>
                <w:szCs w:val="20"/>
              </w:rPr>
            </w:pPr>
          </w:p>
        </w:tc>
      </w:tr>
      <w:tr w:rsidR="00E633B2" w:rsidRPr="00326CD8" w14:paraId="6C12FF51" w14:textId="77777777" w:rsidTr="00F545AD">
        <w:tc>
          <w:tcPr>
            <w:tcW w:w="6120" w:type="dxa"/>
            <w:gridSpan w:val="2"/>
            <w:tcBorders>
              <w:top w:val="single" w:sz="4" w:space="0" w:color="auto"/>
              <w:left w:val="thinThickSmallGap" w:sz="12" w:space="0" w:color="auto"/>
              <w:right w:val="thinThickSmallGap" w:sz="12" w:space="0" w:color="auto"/>
            </w:tcBorders>
          </w:tcPr>
          <w:p w14:paraId="0A463492"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2.tematický modul: Krátka epická próza</w:t>
            </w:r>
          </w:p>
        </w:tc>
        <w:tc>
          <w:tcPr>
            <w:tcW w:w="2160" w:type="dxa"/>
            <w:vMerge/>
            <w:tcBorders>
              <w:top w:val="single" w:sz="4" w:space="0" w:color="auto"/>
              <w:left w:val="thinThickSmallGap" w:sz="12" w:space="0" w:color="auto"/>
              <w:bottom w:val="double" w:sz="4" w:space="0" w:color="auto"/>
              <w:right w:val="thinThickSmallGap" w:sz="12" w:space="0" w:color="auto"/>
            </w:tcBorders>
            <w:shd w:val="clear" w:color="auto" w:fill="CCFFFF"/>
            <w:vAlign w:val="center"/>
          </w:tcPr>
          <w:p w14:paraId="425B7A50" w14:textId="77777777" w:rsidR="00E633B2" w:rsidRPr="005751A0" w:rsidRDefault="00E633B2" w:rsidP="00FC7113">
            <w:pPr>
              <w:jc w:val="center"/>
              <w:rPr>
                <w:rFonts w:ascii="Arial" w:hAnsi="Arial" w:cs="Arial"/>
                <w:sz w:val="20"/>
                <w:szCs w:val="20"/>
              </w:rPr>
            </w:pPr>
          </w:p>
        </w:tc>
        <w:tc>
          <w:tcPr>
            <w:tcW w:w="3060" w:type="dxa"/>
            <w:vMerge/>
            <w:tcBorders>
              <w:top w:val="single" w:sz="4" w:space="0" w:color="auto"/>
              <w:left w:val="thinThickSmallGap" w:sz="12" w:space="0" w:color="auto"/>
              <w:bottom w:val="double" w:sz="4" w:space="0" w:color="auto"/>
              <w:right w:val="thinThickSmallGap" w:sz="12" w:space="0" w:color="auto"/>
            </w:tcBorders>
            <w:vAlign w:val="center"/>
          </w:tcPr>
          <w:p w14:paraId="4A702E85" w14:textId="77777777" w:rsidR="00E633B2" w:rsidRPr="005751A0" w:rsidRDefault="00E633B2" w:rsidP="00FC7113">
            <w:pPr>
              <w:rPr>
                <w:rFonts w:ascii="Arial" w:hAnsi="Arial" w:cs="Arial"/>
                <w:b/>
                <w:sz w:val="20"/>
                <w:szCs w:val="20"/>
              </w:rPr>
            </w:pPr>
          </w:p>
        </w:tc>
        <w:tc>
          <w:tcPr>
            <w:tcW w:w="1620" w:type="dxa"/>
            <w:vMerge/>
            <w:tcBorders>
              <w:top w:val="single" w:sz="4" w:space="0" w:color="auto"/>
              <w:left w:val="thinThickSmallGap" w:sz="12" w:space="0" w:color="auto"/>
              <w:bottom w:val="double" w:sz="4" w:space="0" w:color="auto"/>
              <w:right w:val="thinThickSmallGap" w:sz="12" w:space="0" w:color="auto"/>
            </w:tcBorders>
            <w:shd w:val="clear" w:color="auto" w:fill="FFFF99"/>
            <w:vAlign w:val="center"/>
          </w:tcPr>
          <w:p w14:paraId="4CB58DE4" w14:textId="77777777" w:rsidR="00E633B2" w:rsidRPr="005751A0" w:rsidRDefault="00E633B2" w:rsidP="00FC7113">
            <w:pPr>
              <w:jc w:val="center"/>
              <w:rPr>
                <w:rFonts w:ascii="Arial" w:hAnsi="Arial" w:cs="Arial"/>
                <w:b/>
                <w:sz w:val="20"/>
                <w:szCs w:val="20"/>
              </w:rPr>
            </w:pPr>
          </w:p>
        </w:tc>
        <w:tc>
          <w:tcPr>
            <w:tcW w:w="1440" w:type="dxa"/>
            <w:vMerge/>
            <w:tcBorders>
              <w:top w:val="single" w:sz="4" w:space="0" w:color="auto"/>
              <w:left w:val="thinThickSmallGap" w:sz="12" w:space="0" w:color="auto"/>
              <w:bottom w:val="single" w:sz="4" w:space="0" w:color="auto"/>
              <w:right w:val="thinThickSmallGap" w:sz="12" w:space="0" w:color="auto"/>
            </w:tcBorders>
            <w:shd w:val="clear" w:color="auto" w:fill="E6E6E6"/>
            <w:vAlign w:val="center"/>
          </w:tcPr>
          <w:p w14:paraId="6C113B0B" w14:textId="77777777" w:rsidR="00E633B2" w:rsidRPr="005751A0" w:rsidRDefault="00E633B2" w:rsidP="00FC7113">
            <w:pPr>
              <w:jc w:val="center"/>
              <w:rPr>
                <w:rFonts w:ascii="Arial" w:hAnsi="Arial" w:cs="Arial"/>
                <w:sz w:val="20"/>
                <w:szCs w:val="20"/>
              </w:rPr>
            </w:pPr>
          </w:p>
        </w:tc>
      </w:tr>
      <w:tr w:rsidR="00E633B2" w:rsidRPr="00326CD8" w14:paraId="4DC47766" w14:textId="77777777" w:rsidTr="00F545AD">
        <w:tc>
          <w:tcPr>
            <w:tcW w:w="6120" w:type="dxa"/>
            <w:gridSpan w:val="2"/>
            <w:tcBorders>
              <w:left w:val="thinThickSmallGap" w:sz="12" w:space="0" w:color="auto"/>
              <w:right w:val="thinThickSmallGap" w:sz="12" w:space="0" w:color="auto"/>
            </w:tcBorders>
          </w:tcPr>
          <w:p w14:paraId="2FD9BD0A"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3.tematický modul: Lyrická poézia</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4F35F0CA"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63634C26"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736D34AE"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single" w:sz="4" w:space="0" w:color="auto"/>
              <w:right w:val="thinThickSmallGap" w:sz="12" w:space="0" w:color="auto"/>
            </w:tcBorders>
            <w:shd w:val="clear" w:color="auto" w:fill="E6E6E6"/>
            <w:vAlign w:val="center"/>
          </w:tcPr>
          <w:p w14:paraId="3F8AE01C" w14:textId="77777777" w:rsidR="00E633B2" w:rsidRPr="005751A0" w:rsidRDefault="00E633B2" w:rsidP="00FC7113">
            <w:pPr>
              <w:jc w:val="center"/>
              <w:rPr>
                <w:rFonts w:ascii="Arial" w:hAnsi="Arial" w:cs="Arial"/>
                <w:sz w:val="20"/>
                <w:szCs w:val="20"/>
              </w:rPr>
            </w:pPr>
          </w:p>
        </w:tc>
      </w:tr>
      <w:tr w:rsidR="00E633B2" w:rsidRPr="00326CD8" w14:paraId="71A7FBE2" w14:textId="77777777" w:rsidTr="00F545AD">
        <w:tc>
          <w:tcPr>
            <w:tcW w:w="6120" w:type="dxa"/>
            <w:gridSpan w:val="2"/>
            <w:tcBorders>
              <w:left w:val="thinThickSmallGap" w:sz="12" w:space="0" w:color="auto"/>
              <w:bottom w:val="single" w:sz="4" w:space="0" w:color="auto"/>
              <w:right w:val="thinThickSmallGap" w:sz="12" w:space="0" w:color="auto"/>
            </w:tcBorders>
          </w:tcPr>
          <w:p w14:paraId="05256D1C"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4.tematický modul: Veľká epická próza</w:t>
            </w:r>
          </w:p>
        </w:tc>
        <w:tc>
          <w:tcPr>
            <w:tcW w:w="2160" w:type="dxa"/>
            <w:vMerge/>
            <w:tcBorders>
              <w:top w:val="nil"/>
              <w:left w:val="thinThickSmallGap" w:sz="12" w:space="0" w:color="auto"/>
              <w:bottom w:val="nil"/>
              <w:right w:val="thinThickSmallGap" w:sz="12" w:space="0" w:color="auto"/>
            </w:tcBorders>
            <w:shd w:val="clear" w:color="auto" w:fill="CCFFFF"/>
            <w:vAlign w:val="center"/>
          </w:tcPr>
          <w:p w14:paraId="07D7719D"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nil"/>
              <w:right w:val="thinThickSmallGap" w:sz="12" w:space="0" w:color="auto"/>
            </w:tcBorders>
            <w:vAlign w:val="center"/>
          </w:tcPr>
          <w:p w14:paraId="6F2E4E7A" w14:textId="77777777" w:rsidR="00E633B2" w:rsidRPr="005751A0" w:rsidRDefault="00E633B2" w:rsidP="00FC7113">
            <w:pPr>
              <w:rPr>
                <w:rFonts w:ascii="Arial" w:hAnsi="Arial" w:cs="Arial"/>
                <w:b/>
                <w:sz w:val="20"/>
                <w:szCs w:val="20"/>
              </w:rPr>
            </w:pPr>
          </w:p>
        </w:tc>
        <w:tc>
          <w:tcPr>
            <w:tcW w:w="1620" w:type="dxa"/>
            <w:vMerge/>
            <w:tcBorders>
              <w:top w:val="nil"/>
              <w:left w:val="thinThickSmallGap" w:sz="12" w:space="0" w:color="auto"/>
              <w:bottom w:val="nil"/>
              <w:right w:val="thinThickSmallGap" w:sz="12" w:space="0" w:color="auto"/>
            </w:tcBorders>
            <w:shd w:val="clear" w:color="auto" w:fill="FFFF99"/>
            <w:vAlign w:val="center"/>
          </w:tcPr>
          <w:p w14:paraId="5E85923C" w14:textId="77777777" w:rsidR="00E633B2" w:rsidRPr="005751A0" w:rsidRDefault="00E633B2" w:rsidP="00FC7113">
            <w:pPr>
              <w:jc w:val="center"/>
              <w:rPr>
                <w:rFonts w:ascii="Arial" w:hAnsi="Arial" w:cs="Arial"/>
                <w:b/>
                <w:sz w:val="20"/>
                <w:szCs w:val="20"/>
              </w:rPr>
            </w:pPr>
          </w:p>
        </w:tc>
        <w:tc>
          <w:tcPr>
            <w:tcW w:w="1440" w:type="dxa"/>
            <w:vMerge/>
            <w:tcBorders>
              <w:top w:val="nil"/>
              <w:left w:val="thinThickSmallGap" w:sz="12" w:space="0" w:color="auto"/>
              <w:bottom w:val="nil"/>
              <w:right w:val="thinThickSmallGap" w:sz="12" w:space="0" w:color="auto"/>
            </w:tcBorders>
            <w:shd w:val="clear" w:color="auto" w:fill="E6E6E6"/>
            <w:vAlign w:val="center"/>
          </w:tcPr>
          <w:p w14:paraId="4547E1A3" w14:textId="77777777" w:rsidR="00E633B2" w:rsidRPr="005751A0" w:rsidRDefault="00E633B2" w:rsidP="00FC7113">
            <w:pPr>
              <w:jc w:val="center"/>
              <w:rPr>
                <w:rFonts w:ascii="Arial" w:hAnsi="Arial" w:cs="Arial"/>
                <w:sz w:val="20"/>
                <w:szCs w:val="20"/>
              </w:rPr>
            </w:pPr>
          </w:p>
        </w:tc>
      </w:tr>
      <w:tr w:rsidR="00E633B2" w:rsidRPr="00326CD8" w14:paraId="2A97D44C" w14:textId="77777777" w:rsidTr="00F545AD">
        <w:tc>
          <w:tcPr>
            <w:tcW w:w="6120" w:type="dxa"/>
            <w:gridSpan w:val="2"/>
            <w:tcBorders>
              <w:left w:val="thinThickSmallGap" w:sz="12" w:space="0" w:color="auto"/>
              <w:bottom w:val="single" w:sz="4" w:space="0" w:color="auto"/>
              <w:right w:val="thinThickSmallGap" w:sz="12" w:space="0" w:color="auto"/>
            </w:tcBorders>
          </w:tcPr>
          <w:p w14:paraId="54770CDA"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5.tematický modul: Dramatická literatúra</w:t>
            </w:r>
          </w:p>
        </w:tc>
        <w:tc>
          <w:tcPr>
            <w:tcW w:w="2160" w:type="dxa"/>
            <w:tcBorders>
              <w:top w:val="nil"/>
              <w:left w:val="thinThickSmallGap" w:sz="12" w:space="0" w:color="auto"/>
              <w:bottom w:val="nil"/>
              <w:right w:val="thinThickSmallGap" w:sz="12" w:space="0" w:color="auto"/>
            </w:tcBorders>
            <w:shd w:val="clear" w:color="auto" w:fill="CCFFFF"/>
            <w:vAlign w:val="center"/>
          </w:tcPr>
          <w:p w14:paraId="7634FBDB"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69AEF9A4" w14:textId="77777777" w:rsidR="00E633B2" w:rsidRPr="005751A0" w:rsidRDefault="00E633B2" w:rsidP="00FC7113">
            <w:pP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78ABF6CB"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7827D15D" w14:textId="77777777" w:rsidR="00E633B2" w:rsidRPr="005751A0" w:rsidRDefault="00E633B2" w:rsidP="00FC7113">
            <w:pPr>
              <w:jc w:val="center"/>
              <w:rPr>
                <w:rFonts w:ascii="Arial" w:hAnsi="Arial" w:cs="Arial"/>
                <w:sz w:val="20"/>
                <w:szCs w:val="20"/>
              </w:rPr>
            </w:pPr>
          </w:p>
        </w:tc>
      </w:tr>
      <w:tr w:rsidR="00E633B2" w:rsidRPr="00326CD8" w14:paraId="26A55DF2" w14:textId="77777777" w:rsidTr="00F545AD">
        <w:tc>
          <w:tcPr>
            <w:tcW w:w="6120" w:type="dxa"/>
            <w:gridSpan w:val="2"/>
            <w:tcBorders>
              <w:left w:val="thinThickSmallGap" w:sz="12" w:space="0" w:color="auto"/>
              <w:bottom w:val="single" w:sz="4" w:space="0" w:color="auto"/>
              <w:right w:val="thinThickSmallGap" w:sz="12" w:space="0" w:color="auto"/>
            </w:tcBorders>
          </w:tcPr>
          <w:p w14:paraId="1DB836A9"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6.tematický modul: Všeobecné otázky literatúry</w:t>
            </w:r>
          </w:p>
        </w:tc>
        <w:tc>
          <w:tcPr>
            <w:tcW w:w="2160" w:type="dxa"/>
            <w:tcBorders>
              <w:top w:val="nil"/>
              <w:left w:val="thinThickSmallGap" w:sz="12" w:space="0" w:color="auto"/>
              <w:bottom w:val="nil"/>
              <w:right w:val="thinThickSmallGap" w:sz="12" w:space="0" w:color="auto"/>
            </w:tcBorders>
            <w:shd w:val="clear" w:color="auto" w:fill="CCFFFF"/>
            <w:vAlign w:val="center"/>
          </w:tcPr>
          <w:p w14:paraId="3F15BD13"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400346E9" w14:textId="77777777" w:rsidR="00E633B2" w:rsidRPr="005751A0" w:rsidRDefault="00E633B2" w:rsidP="00FC7113">
            <w:pP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58C43DA6"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7B7DDD72" w14:textId="77777777" w:rsidR="00E633B2" w:rsidRPr="005751A0" w:rsidRDefault="00E633B2" w:rsidP="00FC7113">
            <w:pPr>
              <w:jc w:val="center"/>
              <w:rPr>
                <w:rFonts w:ascii="Arial" w:hAnsi="Arial" w:cs="Arial"/>
                <w:sz w:val="20"/>
                <w:szCs w:val="20"/>
              </w:rPr>
            </w:pPr>
          </w:p>
        </w:tc>
      </w:tr>
      <w:tr w:rsidR="00E633B2" w:rsidRPr="00326CD8" w14:paraId="1C016A2D" w14:textId="77777777" w:rsidTr="00F545AD">
        <w:tc>
          <w:tcPr>
            <w:tcW w:w="6120" w:type="dxa"/>
            <w:gridSpan w:val="2"/>
            <w:tcBorders>
              <w:left w:val="thinThickSmallGap" w:sz="12" w:space="0" w:color="auto"/>
              <w:bottom w:val="single" w:sz="4" w:space="0" w:color="auto"/>
              <w:right w:val="thinThickSmallGap" w:sz="12" w:space="0" w:color="auto"/>
            </w:tcBorders>
          </w:tcPr>
          <w:p w14:paraId="3111C663"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7.tematický modul: Dejiny umenia a literatúry</w:t>
            </w:r>
          </w:p>
        </w:tc>
        <w:tc>
          <w:tcPr>
            <w:tcW w:w="2160" w:type="dxa"/>
            <w:tcBorders>
              <w:top w:val="nil"/>
              <w:left w:val="thinThickSmallGap" w:sz="12" w:space="0" w:color="auto"/>
              <w:bottom w:val="single" w:sz="4" w:space="0" w:color="auto"/>
              <w:right w:val="thinThickSmallGap" w:sz="12" w:space="0" w:color="auto"/>
            </w:tcBorders>
            <w:shd w:val="clear" w:color="auto" w:fill="CCFFFF"/>
            <w:vAlign w:val="center"/>
          </w:tcPr>
          <w:p w14:paraId="11F483A8"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single" w:sz="4" w:space="0" w:color="auto"/>
              <w:right w:val="thinThickSmallGap" w:sz="12" w:space="0" w:color="auto"/>
            </w:tcBorders>
            <w:vAlign w:val="center"/>
          </w:tcPr>
          <w:p w14:paraId="6C6B86A4" w14:textId="77777777" w:rsidR="00E633B2" w:rsidRPr="005751A0" w:rsidRDefault="00E633B2" w:rsidP="00FC7113">
            <w:pPr>
              <w:rPr>
                <w:rFonts w:ascii="Arial" w:hAnsi="Arial" w:cs="Arial"/>
                <w:b/>
                <w:sz w:val="20"/>
                <w:szCs w:val="20"/>
              </w:rPr>
            </w:pPr>
          </w:p>
        </w:tc>
        <w:tc>
          <w:tcPr>
            <w:tcW w:w="1620" w:type="dxa"/>
            <w:tcBorders>
              <w:top w:val="nil"/>
              <w:left w:val="thinThickSmallGap" w:sz="12" w:space="0" w:color="auto"/>
              <w:bottom w:val="single" w:sz="4" w:space="0" w:color="auto"/>
              <w:right w:val="thinThickSmallGap" w:sz="12" w:space="0" w:color="auto"/>
            </w:tcBorders>
            <w:shd w:val="clear" w:color="auto" w:fill="FFFF99"/>
            <w:vAlign w:val="center"/>
          </w:tcPr>
          <w:p w14:paraId="74192DC6"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single" w:sz="4" w:space="0" w:color="auto"/>
              <w:right w:val="thinThickSmallGap" w:sz="12" w:space="0" w:color="auto"/>
            </w:tcBorders>
            <w:shd w:val="clear" w:color="auto" w:fill="E6E6E6"/>
            <w:vAlign w:val="center"/>
          </w:tcPr>
          <w:p w14:paraId="04FDE9DD" w14:textId="77777777" w:rsidR="00E633B2" w:rsidRPr="005751A0" w:rsidRDefault="00E633B2" w:rsidP="00FC7113">
            <w:pPr>
              <w:jc w:val="center"/>
              <w:rPr>
                <w:rFonts w:ascii="Arial" w:hAnsi="Arial" w:cs="Arial"/>
                <w:sz w:val="20"/>
                <w:szCs w:val="20"/>
              </w:rPr>
            </w:pPr>
          </w:p>
        </w:tc>
      </w:tr>
      <w:tr w:rsidR="00E633B2" w:rsidRPr="00326CD8" w14:paraId="5BB9B16F" w14:textId="77777777" w:rsidTr="00F545AD">
        <w:tc>
          <w:tcPr>
            <w:tcW w:w="6120" w:type="dxa"/>
            <w:gridSpan w:val="2"/>
            <w:tcBorders>
              <w:top w:val="single" w:sz="4" w:space="0" w:color="auto"/>
              <w:left w:val="thinThickSmallGap" w:sz="12" w:space="0" w:color="auto"/>
              <w:right w:val="thinThickSmallGap" w:sz="12" w:space="0" w:color="auto"/>
            </w:tcBorders>
          </w:tcPr>
          <w:p w14:paraId="7D52FE3C"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Receptívne jazykové činnosti a stratégie</w:t>
            </w:r>
          </w:p>
        </w:tc>
        <w:tc>
          <w:tcPr>
            <w:tcW w:w="2160" w:type="dxa"/>
            <w:vMerge w:val="restart"/>
            <w:tcBorders>
              <w:top w:val="single" w:sz="4" w:space="0" w:color="auto"/>
              <w:left w:val="thinThickSmallGap" w:sz="12" w:space="0" w:color="auto"/>
              <w:bottom w:val="double" w:sz="4" w:space="0" w:color="auto"/>
              <w:right w:val="thinThickSmallGap" w:sz="12" w:space="0" w:color="auto"/>
            </w:tcBorders>
            <w:shd w:val="clear" w:color="auto" w:fill="CCFFFF"/>
            <w:vAlign w:val="center"/>
          </w:tcPr>
          <w:p w14:paraId="73F04558" w14:textId="77777777" w:rsidR="00E633B2" w:rsidRPr="005751A0" w:rsidRDefault="00E633B2" w:rsidP="00FC7113">
            <w:pPr>
              <w:jc w:val="center"/>
              <w:rPr>
                <w:rFonts w:ascii="Arial" w:hAnsi="Arial" w:cs="Arial"/>
                <w:sz w:val="20"/>
                <w:szCs w:val="20"/>
              </w:rPr>
            </w:pPr>
            <w:r>
              <w:rPr>
                <w:rFonts w:ascii="Arial" w:hAnsi="Arial" w:cs="Arial"/>
                <w:sz w:val="20"/>
                <w:szCs w:val="20"/>
              </w:rPr>
              <w:t>12</w:t>
            </w:r>
          </w:p>
        </w:tc>
        <w:tc>
          <w:tcPr>
            <w:tcW w:w="3060" w:type="dxa"/>
            <w:vMerge w:val="restart"/>
            <w:tcBorders>
              <w:top w:val="single" w:sz="4" w:space="0" w:color="auto"/>
              <w:left w:val="thinThickSmallGap" w:sz="12" w:space="0" w:color="auto"/>
              <w:bottom w:val="double" w:sz="4" w:space="0" w:color="auto"/>
              <w:right w:val="thinThickSmallGap" w:sz="12" w:space="0" w:color="auto"/>
            </w:tcBorders>
            <w:vAlign w:val="center"/>
          </w:tcPr>
          <w:p w14:paraId="63A1436B" w14:textId="77777777" w:rsidR="00E633B2" w:rsidRPr="005751A0" w:rsidRDefault="00C1435F" w:rsidP="00FC7113">
            <w:pPr>
              <w:jc w:val="center"/>
              <w:rPr>
                <w:rFonts w:ascii="Arial" w:hAnsi="Arial" w:cs="Arial"/>
                <w:b/>
                <w:sz w:val="20"/>
                <w:szCs w:val="20"/>
              </w:rPr>
            </w:pPr>
            <w:r>
              <w:rPr>
                <w:rFonts w:ascii="Arial" w:hAnsi="Arial" w:cs="Arial"/>
                <w:b/>
                <w:sz w:val="20"/>
                <w:szCs w:val="20"/>
              </w:rPr>
              <w:t>C</w:t>
            </w:r>
            <w:r w:rsidR="00E633B2">
              <w:rPr>
                <w:rFonts w:ascii="Arial" w:hAnsi="Arial" w:cs="Arial"/>
                <w:b/>
                <w:sz w:val="20"/>
                <w:szCs w:val="20"/>
              </w:rPr>
              <w:t>udzí jazyk</w:t>
            </w:r>
          </w:p>
        </w:tc>
        <w:tc>
          <w:tcPr>
            <w:tcW w:w="1620" w:type="dxa"/>
            <w:vMerge w:val="restart"/>
            <w:tcBorders>
              <w:top w:val="single" w:sz="4" w:space="0" w:color="auto"/>
              <w:left w:val="thinThickSmallGap" w:sz="12" w:space="0" w:color="auto"/>
              <w:bottom w:val="double" w:sz="4" w:space="0" w:color="auto"/>
              <w:right w:val="thinThickSmallGap" w:sz="12" w:space="0" w:color="auto"/>
            </w:tcBorders>
            <w:shd w:val="clear" w:color="auto" w:fill="FFFF99"/>
            <w:vAlign w:val="center"/>
          </w:tcPr>
          <w:p w14:paraId="3CA442DA" w14:textId="77777777" w:rsidR="00E633B2" w:rsidRPr="00841F28" w:rsidRDefault="00E633B2" w:rsidP="00FC7113">
            <w:pPr>
              <w:jc w:val="center"/>
              <w:rPr>
                <w:rFonts w:ascii="Arial" w:hAnsi="Arial" w:cs="Arial"/>
                <w:sz w:val="20"/>
                <w:szCs w:val="20"/>
              </w:rPr>
            </w:pPr>
            <w:r w:rsidRPr="00841F28">
              <w:rPr>
                <w:rFonts w:ascii="Arial" w:hAnsi="Arial" w:cs="Arial"/>
                <w:sz w:val="20"/>
                <w:szCs w:val="20"/>
              </w:rPr>
              <w:t>1</w:t>
            </w:r>
            <w:r w:rsidR="00B43316">
              <w:rPr>
                <w:rFonts w:ascii="Arial" w:hAnsi="Arial" w:cs="Arial"/>
                <w:sz w:val="20"/>
                <w:szCs w:val="20"/>
              </w:rPr>
              <w:t>2</w:t>
            </w:r>
          </w:p>
        </w:tc>
        <w:tc>
          <w:tcPr>
            <w:tcW w:w="1440" w:type="dxa"/>
            <w:vMerge w:val="restart"/>
            <w:tcBorders>
              <w:top w:val="single" w:sz="4" w:space="0" w:color="auto"/>
              <w:left w:val="thinThickSmallGap" w:sz="12" w:space="0" w:color="auto"/>
              <w:bottom w:val="double" w:sz="4" w:space="0" w:color="auto"/>
              <w:right w:val="thinThickSmallGap" w:sz="12" w:space="0" w:color="auto"/>
            </w:tcBorders>
            <w:shd w:val="clear" w:color="auto" w:fill="E6E6E6"/>
            <w:vAlign w:val="center"/>
          </w:tcPr>
          <w:p w14:paraId="04A57D04" w14:textId="77777777" w:rsidR="00E633B2" w:rsidRPr="005751A0" w:rsidRDefault="00E633B2" w:rsidP="00FC7113">
            <w:pPr>
              <w:jc w:val="center"/>
              <w:rPr>
                <w:rFonts w:ascii="Arial" w:hAnsi="Arial" w:cs="Arial"/>
                <w:sz w:val="20"/>
                <w:szCs w:val="20"/>
              </w:rPr>
            </w:pPr>
          </w:p>
        </w:tc>
      </w:tr>
      <w:tr w:rsidR="00E633B2" w:rsidRPr="00326CD8" w14:paraId="5DE853D5" w14:textId="77777777" w:rsidTr="00F545AD">
        <w:tc>
          <w:tcPr>
            <w:tcW w:w="6120" w:type="dxa"/>
            <w:gridSpan w:val="2"/>
            <w:tcBorders>
              <w:left w:val="thinThickSmallGap" w:sz="12" w:space="0" w:color="auto"/>
              <w:right w:val="thinThickSmallGap" w:sz="12" w:space="0" w:color="auto"/>
            </w:tcBorders>
          </w:tcPr>
          <w:p w14:paraId="7DD8C4E4"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Produktívne jazykové činnosti a stratégie</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0006494E"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0C36ED29" w14:textId="77777777" w:rsidR="00E633B2" w:rsidRPr="005751A0" w:rsidRDefault="00E633B2" w:rsidP="00FC7113">
            <w:pPr>
              <w:rPr>
                <w:rFonts w:ascii="Arial" w:hAnsi="Arial" w:cs="Arial"/>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3234FDBC" w14:textId="77777777" w:rsidR="00E633B2" w:rsidRPr="00841F28" w:rsidRDefault="00E633B2" w:rsidP="00FC7113">
            <w:pPr>
              <w:jc w:val="center"/>
              <w:rPr>
                <w:rFonts w:ascii="Arial" w:hAnsi="Arial" w:cs="Arial"/>
                <w:sz w:val="20"/>
                <w:szCs w:val="20"/>
              </w:rPr>
            </w:pPr>
          </w:p>
        </w:tc>
        <w:tc>
          <w:tcPr>
            <w:tcW w:w="1440" w:type="dxa"/>
            <w:vMerge/>
            <w:tcBorders>
              <w:top w:val="nil"/>
              <w:left w:val="thinThickSmallGap" w:sz="12" w:space="0" w:color="auto"/>
              <w:bottom w:val="double" w:sz="4" w:space="0" w:color="auto"/>
              <w:right w:val="thinThickSmallGap" w:sz="12" w:space="0" w:color="auto"/>
            </w:tcBorders>
            <w:shd w:val="clear" w:color="auto" w:fill="E6E6E6"/>
            <w:vAlign w:val="center"/>
          </w:tcPr>
          <w:p w14:paraId="35F6F380" w14:textId="77777777" w:rsidR="00E633B2" w:rsidRPr="005751A0" w:rsidRDefault="00E633B2" w:rsidP="00FC7113">
            <w:pPr>
              <w:jc w:val="center"/>
              <w:rPr>
                <w:rFonts w:ascii="Arial" w:hAnsi="Arial" w:cs="Arial"/>
                <w:sz w:val="20"/>
                <w:szCs w:val="20"/>
              </w:rPr>
            </w:pPr>
          </w:p>
        </w:tc>
      </w:tr>
      <w:tr w:rsidR="00E633B2" w:rsidRPr="00326CD8" w14:paraId="7D098101" w14:textId="77777777" w:rsidTr="00F545AD">
        <w:tc>
          <w:tcPr>
            <w:tcW w:w="6120" w:type="dxa"/>
            <w:gridSpan w:val="2"/>
            <w:tcBorders>
              <w:left w:val="thinThickSmallGap" w:sz="12" w:space="0" w:color="auto"/>
              <w:right w:val="thinThickSmallGap" w:sz="12" w:space="0" w:color="auto"/>
            </w:tcBorders>
          </w:tcPr>
          <w:p w14:paraId="34E50685"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Interaktívne jazykové činnosti a stratégie</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5137E49F"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684A8C77" w14:textId="77777777" w:rsidR="00E633B2" w:rsidRPr="005751A0" w:rsidRDefault="00E633B2" w:rsidP="00FC7113">
            <w:pPr>
              <w:rPr>
                <w:rFonts w:ascii="Arial" w:hAnsi="Arial" w:cs="Arial"/>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0EFB8FDE" w14:textId="77777777" w:rsidR="00E633B2" w:rsidRPr="00841F28" w:rsidRDefault="00E633B2" w:rsidP="00FC7113">
            <w:pPr>
              <w:jc w:val="center"/>
              <w:rPr>
                <w:rFonts w:ascii="Arial" w:hAnsi="Arial" w:cs="Arial"/>
                <w:sz w:val="20"/>
                <w:szCs w:val="20"/>
              </w:rPr>
            </w:pPr>
          </w:p>
        </w:tc>
        <w:tc>
          <w:tcPr>
            <w:tcW w:w="1440" w:type="dxa"/>
            <w:vMerge/>
            <w:tcBorders>
              <w:top w:val="nil"/>
              <w:left w:val="thinThickSmallGap" w:sz="12" w:space="0" w:color="auto"/>
              <w:bottom w:val="double" w:sz="4" w:space="0" w:color="auto"/>
              <w:right w:val="thinThickSmallGap" w:sz="12" w:space="0" w:color="auto"/>
            </w:tcBorders>
            <w:shd w:val="clear" w:color="auto" w:fill="E6E6E6"/>
            <w:vAlign w:val="center"/>
          </w:tcPr>
          <w:p w14:paraId="63CAFAEF" w14:textId="77777777" w:rsidR="00E633B2" w:rsidRPr="005751A0" w:rsidRDefault="00E633B2" w:rsidP="00FC7113">
            <w:pPr>
              <w:jc w:val="center"/>
              <w:rPr>
                <w:rFonts w:ascii="Arial" w:hAnsi="Arial" w:cs="Arial"/>
                <w:sz w:val="20"/>
                <w:szCs w:val="20"/>
              </w:rPr>
            </w:pPr>
          </w:p>
        </w:tc>
      </w:tr>
      <w:tr w:rsidR="00E633B2" w:rsidRPr="00326CD8" w14:paraId="395C2E02" w14:textId="77777777" w:rsidTr="00F545AD">
        <w:tc>
          <w:tcPr>
            <w:tcW w:w="6120" w:type="dxa"/>
            <w:gridSpan w:val="2"/>
            <w:tcBorders>
              <w:left w:val="thinThickSmallGap" w:sz="12" w:space="0" w:color="auto"/>
              <w:right w:val="thinThickSmallGap" w:sz="12" w:space="0" w:color="auto"/>
            </w:tcBorders>
          </w:tcPr>
          <w:p w14:paraId="70A70FED"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Všeobecné kompetencie</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541AEE02"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2829A6C2" w14:textId="77777777" w:rsidR="00E633B2" w:rsidRPr="005751A0" w:rsidRDefault="00E633B2" w:rsidP="00FC7113">
            <w:pPr>
              <w:rPr>
                <w:rFonts w:ascii="Arial" w:hAnsi="Arial" w:cs="Arial"/>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60EF26C2" w14:textId="77777777" w:rsidR="00E633B2" w:rsidRPr="00841F28" w:rsidRDefault="00E633B2" w:rsidP="00FC7113">
            <w:pPr>
              <w:jc w:val="center"/>
              <w:rPr>
                <w:rFonts w:ascii="Arial" w:hAnsi="Arial" w:cs="Arial"/>
                <w:sz w:val="20"/>
                <w:szCs w:val="20"/>
              </w:rPr>
            </w:pPr>
          </w:p>
        </w:tc>
        <w:tc>
          <w:tcPr>
            <w:tcW w:w="1440" w:type="dxa"/>
            <w:vMerge/>
            <w:tcBorders>
              <w:top w:val="nil"/>
              <w:left w:val="thinThickSmallGap" w:sz="12" w:space="0" w:color="auto"/>
              <w:bottom w:val="double" w:sz="4" w:space="0" w:color="auto"/>
              <w:right w:val="thinThickSmallGap" w:sz="12" w:space="0" w:color="auto"/>
            </w:tcBorders>
            <w:shd w:val="clear" w:color="auto" w:fill="E6E6E6"/>
            <w:vAlign w:val="center"/>
          </w:tcPr>
          <w:p w14:paraId="51AEC8DA" w14:textId="77777777" w:rsidR="00E633B2" w:rsidRPr="005751A0" w:rsidRDefault="00E633B2" w:rsidP="00FC7113">
            <w:pPr>
              <w:jc w:val="center"/>
              <w:rPr>
                <w:rFonts w:ascii="Arial" w:hAnsi="Arial" w:cs="Arial"/>
                <w:sz w:val="20"/>
                <w:szCs w:val="20"/>
              </w:rPr>
            </w:pPr>
          </w:p>
        </w:tc>
      </w:tr>
      <w:tr w:rsidR="00E633B2" w:rsidRPr="00326CD8" w14:paraId="7C258021" w14:textId="77777777" w:rsidTr="00F545AD">
        <w:tc>
          <w:tcPr>
            <w:tcW w:w="6120" w:type="dxa"/>
            <w:gridSpan w:val="2"/>
            <w:tcBorders>
              <w:left w:val="thinThickSmallGap" w:sz="12" w:space="0" w:color="auto"/>
              <w:right w:val="thinThickSmallGap" w:sz="12" w:space="0" w:color="auto"/>
            </w:tcBorders>
          </w:tcPr>
          <w:p w14:paraId="205DE243"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Jazykové kompetencie</w:t>
            </w:r>
          </w:p>
        </w:tc>
        <w:tc>
          <w:tcPr>
            <w:tcW w:w="2160" w:type="dxa"/>
            <w:vMerge/>
            <w:tcBorders>
              <w:top w:val="nil"/>
              <w:left w:val="thinThickSmallGap" w:sz="12" w:space="0" w:color="auto"/>
              <w:bottom w:val="double" w:sz="4" w:space="0" w:color="auto"/>
              <w:right w:val="thinThickSmallGap" w:sz="12" w:space="0" w:color="auto"/>
            </w:tcBorders>
            <w:shd w:val="clear" w:color="auto" w:fill="CCFFFF"/>
            <w:vAlign w:val="center"/>
          </w:tcPr>
          <w:p w14:paraId="4CBDEE85"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double" w:sz="4" w:space="0" w:color="auto"/>
              <w:right w:val="thinThickSmallGap" w:sz="12" w:space="0" w:color="auto"/>
            </w:tcBorders>
            <w:vAlign w:val="center"/>
          </w:tcPr>
          <w:p w14:paraId="2D74376A" w14:textId="77777777" w:rsidR="00E633B2" w:rsidRPr="005751A0" w:rsidRDefault="00E633B2" w:rsidP="00FC7113">
            <w:pPr>
              <w:rPr>
                <w:rFonts w:ascii="Arial" w:hAnsi="Arial" w:cs="Arial"/>
                <w:sz w:val="20"/>
                <w:szCs w:val="20"/>
              </w:rPr>
            </w:pPr>
          </w:p>
        </w:tc>
        <w:tc>
          <w:tcPr>
            <w:tcW w:w="1620" w:type="dxa"/>
            <w:vMerge/>
            <w:tcBorders>
              <w:top w:val="nil"/>
              <w:left w:val="thinThickSmallGap" w:sz="12" w:space="0" w:color="auto"/>
              <w:bottom w:val="double" w:sz="4" w:space="0" w:color="auto"/>
              <w:right w:val="thinThickSmallGap" w:sz="12" w:space="0" w:color="auto"/>
            </w:tcBorders>
            <w:shd w:val="clear" w:color="auto" w:fill="FFFF99"/>
            <w:vAlign w:val="center"/>
          </w:tcPr>
          <w:p w14:paraId="5E7EA1D7" w14:textId="77777777" w:rsidR="00E633B2" w:rsidRPr="00841F28" w:rsidRDefault="00E633B2" w:rsidP="00FC7113">
            <w:pPr>
              <w:jc w:val="center"/>
              <w:rPr>
                <w:rFonts w:ascii="Arial" w:hAnsi="Arial" w:cs="Arial"/>
                <w:sz w:val="20"/>
                <w:szCs w:val="20"/>
              </w:rPr>
            </w:pPr>
          </w:p>
        </w:tc>
        <w:tc>
          <w:tcPr>
            <w:tcW w:w="1440" w:type="dxa"/>
            <w:vMerge/>
            <w:tcBorders>
              <w:top w:val="nil"/>
              <w:left w:val="thinThickSmallGap" w:sz="12" w:space="0" w:color="auto"/>
              <w:bottom w:val="double" w:sz="4" w:space="0" w:color="auto"/>
              <w:right w:val="thinThickSmallGap" w:sz="12" w:space="0" w:color="auto"/>
            </w:tcBorders>
            <w:shd w:val="clear" w:color="auto" w:fill="E6E6E6"/>
            <w:vAlign w:val="center"/>
          </w:tcPr>
          <w:p w14:paraId="3B13A81F" w14:textId="77777777" w:rsidR="00E633B2" w:rsidRPr="005751A0" w:rsidRDefault="00E633B2" w:rsidP="00FC7113">
            <w:pPr>
              <w:jc w:val="center"/>
              <w:rPr>
                <w:rFonts w:ascii="Arial" w:hAnsi="Arial" w:cs="Arial"/>
                <w:sz w:val="20"/>
                <w:szCs w:val="20"/>
              </w:rPr>
            </w:pPr>
          </w:p>
        </w:tc>
      </w:tr>
      <w:tr w:rsidR="00E633B2" w:rsidRPr="00326CD8" w14:paraId="01DE42BD" w14:textId="77777777" w:rsidTr="00F545AD">
        <w:tc>
          <w:tcPr>
            <w:tcW w:w="6120" w:type="dxa"/>
            <w:gridSpan w:val="2"/>
            <w:tcBorders>
              <w:left w:val="thinThickSmallGap" w:sz="12" w:space="0" w:color="auto"/>
              <w:bottom w:val="single" w:sz="4" w:space="0" w:color="auto"/>
              <w:right w:val="thinThickSmallGap" w:sz="12" w:space="0" w:color="auto"/>
            </w:tcBorders>
          </w:tcPr>
          <w:p w14:paraId="45B16E25" w14:textId="77777777" w:rsidR="00E633B2" w:rsidRDefault="00E633B2" w:rsidP="00FC7113">
            <w:pPr>
              <w:autoSpaceDE w:val="0"/>
              <w:autoSpaceDN w:val="0"/>
              <w:adjustRightInd w:val="0"/>
              <w:spacing w:line="276" w:lineRule="auto"/>
              <w:rPr>
                <w:rFonts w:ascii="Arial" w:hAnsi="Arial" w:cs="Arial"/>
                <w:sz w:val="20"/>
                <w:szCs w:val="20"/>
                <w:lang w:eastAsia="en-US"/>
              </w:rPr>
            </w:pPr>
            <w:proofErr w:type="spellStart"/>
            <w:r>
              <w:rPr>
                <w:rFonts w:ascii="Arial" w:hAnsi="Arial" w:cs="Arial"/>
                <w:sz w:val="20"/>
                <w:szCs w:val="20"/>
                <w:lang w:eastAsia="en-US"/>
              </w:rPr>
              <w:t>Sociolingválna</w:t>
            </w:r>
            <w:proofErr w:type="spellEnd"/>
            <w:r>
              <w:rPr>
                <w:rFonts w:ascii="Arial" w:hAnsi="Arial" w:cs="Arial"/>
                <w:sz w:val="20"/>
                <w:szCs w:val="20"/>
                <w:lang w:eastAsia="en-US"/>
              </w:rPr>
              <w:t xml:space="preserve"> primeranosť a výstavba výpovede</w:t>
            </w:r>
          </w:p>
        </w:tc>
        <w:tc>
          <w:tcPr>
            <w:tcW w:w="2160" w:type="dxa"/>
            <w:vMerge/>
            <w:tcBorders>
              <w:top w:val="nil"/>
              <w:left w:val="thinThickSmallGap" w:sz="12" w:space="0" w:color="auto"/>
              <w:bottom w:val="nil"/>
              <w:right w:val="thinThickSmallGap" w:sz="12" w:space="0" w:color="auto"/>
            </w:tcBorders>
            <w:shd w:val="clear" w:color="auto" w:fill="CCFFFF"/>
            <w:vAlign w:val="center"/>
          </w:tcPr>
          <w:p w14:paraId="42DB5A88" w14:textId="77777777" w:rsidR="00E633B2" w:rsidRPr="005751A0" w:rsidRDefault="00E633B2" w:rsidP="00FC7113">
            <w:pPr>
              <w:jc w:val="center"/>
              <w:rPr>
                <w:rFonts w:ascii="Arial" w:hAnsi="Arial" w:cs="Arial"/>
                <w:sz w:val="20"/>
                <w:szCs w:val="20"/>
              </w:rPr>
            </w:pPr>
          </w:p>
        </w:tc>
        <w:tc>
          <w:tcPr>
            <w:tcW w:w="3060" w:type="dxa"/>
            <w:vMerge/>
            <w:tcBorders>
              <w:top w:val="nil"/>
              <w:left w:val="thinThickSmallGap" w:sz="12" w:space="0" w:color="auto"/>
              <w:bottom w:val="nil"/>
              <w:right w:val="thinThickSmallGap" w:sz="12" w:space="0" w:color="auto"/>
            </w:tcBorders>
            <w:vAlign w:val="center"/>
          </w:tcPr>
          <w:p w14:paraId="742CEC1E" w14:textId="77777777" w:rsidR="00E633B2" w:rsidRPr="005751A0" w:rsidRDefault="00E633B2" w:rsidP="00FC7113">
            <w:pPr>
              <w:rPr>
                <w:rFonts w:ascii="Arial" w:hAnsi="Arial" w:cs="Arial"/>
                <w:sz w:val="20"/>
                <w:szCs w:val="20"/>
              </w:rPr>
            </w:pPr>
          </w:p>
        </w:tc>
        <w:tc>
          <w:tcPr>
            <w:tcW w:w="1620" w:type="dxa"/>
            <w:vMerge/>
            <w:tcBorders>
              <w:top w:val="nil"/>
              <w:left w:val="thinThickSmallGap" w:sz="12" w:space="0" w:color="auto"/>
              <w:bottom w:val="nil"/>
              <w:right w:val="thinThickSmallGap" w:sz="12" w:space="0" w:color="auto"/>
            </w:tcBorders>
            <w:shd w:val="clear" w:color="auto" w:fill="FFFF99"/>
            <w:vAlign w:val="center"/>
          </w:tcPr>
          <w:p w14:paraId="7A6B3D7F" w14:textId="77777777" w:rsidR="00E633B2" w:rsidRPr="00841F28" w:rsidRDefault="00E633B2" w:rsidP="00FC7113">
            <w:pPr>
              <w:jc w:val="center"/>
              <w:rPr>
                <w:rFonts w:ascii="Arial" w:hAnsi="Arial" w:cs="Arial"/>
                <w:sz w:val="20"/>
                <w:szCs w:val="20"/>
              </w:rPr>
            </w:pPr>
          </w:p>
        </w:tc>
        <w:tc>
          <w:tcPr>
            <w:tcW w:w="1440" w:type="dxa"/>
            <w:vMerge/>
            <w:tcBorders>
              <w:top w:val="nil"/>
              <w:left w:val="thinThickSmallGap" w:sz="12" w:space="0" w:color="auto"/>
              <w:bottom w:val="nil"/>
              <w:right w:val="thinThickSmallGap" w:sz="12" w:space="0" w:color="auto"/>
            </w:tcBorders>
            <w:shd w:val="clear" w:color="auto" w:fill="E6E6E6"/>
            <w:vAlign w:val="center"/>
          </w:tcPr>
          <w:p w14:paraId="7F23220D" w14:textId="77777777" w:rsidR="00E633B2" w:rsidRPr="005751A0" w:rsidRDefault="00E633B2" w:rsidP="00FC7113">
            <w:pPr>
              <w:jc w:val="center"/>
              <w:rPr>
                <w:rFonts w:ascii="Arial" w:hAnsi="Arial" w:cs="Arial"/>
                <w:sz w:val="20"/>
                <w:szCs w:val="20"/>
              </w:rPr>
            </w:pPr>
          </w:p>
        </w:tc>
      </w:tr>
      <w:tr w:rsidR="001E3F52" w:rsidRPr="00326CD8" w14:paraId="260E778B" w14:textId="77777777" w:rsidTr="00F545AD">
        <w:tc>
          <w:tcPr>
            <w:tcW w:w="6120" w:type="dxa"/>
            <w:gridSpan w:val="2"/>
            <w:tcBorders>
              <w:left w:val="thinThickSmallGap" w:sz="12" w:space="0" w:color="auto"/>
              <w:bottom w:val="single" w:sz="4" w:space="0" w:color="auto"/>
              <w:right w:val="thinThickSmallGap" w:sz="12" w:space="0" w:color="auto"/>
            </w:tcBorders>
          </w:tcPr>
          <w:p w14:paraId="46B3036F" w14:textId="77777777" w:rsidR="001E3F52" w:rsidRDefault="00C1435F"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Lexika a komunikačné témy</w:t>
            </w:r>
          </w:p>
        </w:tc>
        <w:tc>
          <w:tcPr>
            <w:tcW w:w="2160" w:type="dxa"/>
            <w:tcBorders>
              <w:top w:val="nil"/>
              <w:left w:val="thinThickSmallGap" w:sz="12" w:space="0" w:color="auto"/>
              <w:bottom w:val="thinThickSmallGap" w:sz="12" w:space="0" w:color="auto"/>
              <w:right w:val="thinThickSmallGap" w:sz="12" w:space="0" w:color="auto"/>
            </w:tcBorders>
            <w:shd w:val="clear" w:color="auto" w:fill="CCFFFF"/>
            <w:vAlign w:val="center"/>
          </w:tcPr>
          <w:p w14:paraId="5C978AB3" w14:textId="77777777" w:rsidR="001E3F52" w:rsidRPr="005751A0" w:rsidRDefault="001E3F52" w:rsidP="00FC7113">
            <w:pPr>
              <w:jc w:val="center"/>
              <w:rPr>
                <w:rFonts w:ascii="Arial" w:hAnsi="Arial" w:cs="Arial"/>
                <w:sz w:val="20"/>
                <w:szCs w:val="20"/>
              </w:rPr>
            </w:pPr>
          </w:p>
        </w:tc>
        <w:tc>
          <w:tcPr>
            <w:tcW w:w="3060" w:type="dxa"/>
            <w:tcBorders>
              <w:top w:val="nil"/>
              <w:left w:val="thinThickSmallGap" w:sz="12" w:space="0" w:color="auto"/>
              <w:bottom w:val="thinThickSmallGap" w:sz="12" w:space="0" w:color="auto"/>
              <w:right w:val="thinThickSmallGap" w:sz="12" w:space="0" w:color="auto"/>
            </w:tcBorders>
            <w:vAlign w:val="center"/>
          </w:tcPr>
          <w:p w14:paraId="3CB0C98C" w14:textId="77777777" w:rsidR="001E3F52" w:rsidRPr="005751A0" w:rsidRDefault="001E3F52" w:rsidP="00FC7113">
            <w:pPr>
              <w:rPr>
                <w:rFonts w:ascii="Arial" w:hAnsi="Arial" w:cs="Arial"/>
                <w:sz w:val="20"/>
                <w:szCs w:val="20"/>
              </w:rPr>
            </w:pPr>
          </w:p>
        </w:tc>
        <w:tc>
          <w:tcPr>
            <w:tcW w:w="1620" w:type="dxa"/>
            <w:tcBorders>
              <w:top w:val="nil"/>
              <w:left w:val="thinThickSmallGap" w:sz="12" w:space="0" w:color="auto"/>
              <w:bottom w:val="thinThickSmallGap" w:sz="12" w:space="0" w:color="auto"/>
              <w:right w:val="thinThickSmallGap" w:sz="12" w:space="0" w:color="auto"/>
            </w:tcBorders>
            <w:shd w:val="clear" w:color="auto" w:fill="FFFF99"/>
            <w:vAlign w:val="center"/>
          </w:tcPr>
          <w:p w14:paraId="6530D580" w14:textId="77777777" w:rsidR="001E3F52" w:rsidRPr="00841F28" w:rsidRDefault="001E3F52" w:rsidP="00FC7113">
            <w:pPr>
              <w:jc w:val="center"/>
              <w:rPr>
                <w:rFonts w:ascii="Arial" w:hAnsi="Arial" w:cs="Arial"/>
                <w:sz w:val="20"/>
                <w:szCs w:val="20"/>
              </w:rPr>
            </w:pPr>
          </w:p>
        </w:tc>
        <w:tc>
          <w:tcPr>
            <w:tcW w:w="1440" w:type="dxa"/>
            <w:tcBorders>
              <w:top w:val="nil"/>
              <w:left w:val="thinThickSmallGap" w:sz="12" w:space="0" w:color="auto"/>
              <w:bottom w:val="thinThickSmallGap" w:sz="12" w:space="0" w:color="auto"/>
              <w:right w:val="thinThickSmallGap" w:sz="12" w:space="0" w:color="auto"/>
            </w:tcBorders>
            <w:shd w:val="clear" w:color="auto" w:fill="E6E6E6"/>
            <w:vAlign w:val="center"/>
          </w:tcPr>
          <w:p w14:paraId="1D7B80F2" w14:textId="77777777" w:rsidR="001E3F52" w:rsidRPr="005751A0" w:rsidRDefault="001E3F52" w:rsidP="00FC7113">
            <w:pPr>
              <w:jc w:val="center"/>
              <w:rPr>
                <w:rFonts w:ascii="Arial" w:hAnsi="Arial" w:cs="Arial"/>
                <w:sz w:val="20"/>
                <w:szCs w:val="20"/>
              </w:rPr>
            </w:pPr>
          </w:p>
        </w:tc>
      </w:tr>
      <w:tr w:rsidR="00E633B2" w:rsidRPr="00326CD8" w14:paraId="515E5131"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40CC8BF" w14:textId="77777777" w:rsidR="00E633B2" w:rsidRPr="005751A0" w:rsidRDefault="00E633B2" w:rsidP="00FC7113">
            <w:pPr>
              <w:rPr>
                <w:rFonts w:ascii="Arial" w:hAnsi="Arial" w:cs="Arial"/>
                <w:b/>
                <w:sz w:val="20"/>
                <w:szCs w:val="20"/>
              </w:rPr>
            </w:pPr>
            <w:r w:rsidRPr="005751A0">
              <w:rPr>
                <w:rFonts w:ascii="Arial" w:hAnsi="Arial" w:cs="Arial"/>
                <w:b/>
                <w:sz w:val="20"/>
                <w:szCs w:val="20"/>
              </w:rPr>
              <w:t>Človek</w:t>
            </w:r>
            <w:r>
              <w:rPr>
                <w:rFonts w:ascii="Arial" w:hAnsi="Arial" w:cs="Arial"/>
                <w:b/>
                <w:sz w:val="20"/>
                <w:szCs w:val="20"/>
              </w:rPr>
              <w:t xml:space="preserve"> a hodnoty</w:t>
            </w:r>
            <w:r w:rsidRPr="005751A0">
              <w:rPr>
                <w:rFonts w:ascii="Arial" w:hAnsi="Arial" w:cs="Arial"/>
                <w:b/>
                <w:sz w:val="20"/>
                <w:szCs w:val="20"/>
              </w:rPr>
              <w:t xml:space="preserve"> </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97DF22C" w14:textId="77777777" w:rsidR="00E633B2" w:rsidRPr="005751A0" w:rsidRDefault="00E633B2" w:rsidP="00FC7113">
            <w:pPr>
              <w:jc w:val="center"/>
              <w:rPr>
                <w:rFonts w:ascii="Arial" w:hAnsi="Arial" w:cs="Arial"/>
                <w:b/>
                <w:sz w:val="20"/>
                <w:szCs w:val="20"/>
              </w:rPr>
            </w:pPr>
            <w:r>
              <w:rPr>
                <w:rFonts w:ascii="Arial" w:hAnsi="Arial" w:cs="Arial"/>
                <w:b/>
                <w:sz w:val="20"/>
                <w:szCs w:val="20"/>
              </w:rPr>
              <w:t>2</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7FC050F5"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0FEEB214" w14:textId="77777777" w:rsidR="00E633B2" w:rsidRPr="00841F28" w:rsidRDefault="00E633B2" w:rsidP="00FC7113">
            <w:pPr>
              <w:jc w:val="center"/>
              <w:rPr>
                <w:rFonts w:ascii="Arial" w:hAnsi="Arial" w:cs="Arial"/>
                <w:b/>
                <w:sz w:val="20"/>
                <w:szCs w:val="20"/>
              </w:rPr>
            </w:pPr>
          </w:p>
        </w:tc>
        <w:tc>
          <w:tcPr>
            <w:tcW w:w="144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53327278" w14:textId="77777777" w:rsidR="00E633B2" w:rsidRPr="005751A0" w:rsidRDefault="00E633B2" w:rsidP="00FC7113">
            <w:pPr>
              <w:jc w:val="center"/>
              <w:rPr>
                <w:rFonts w:ascii="Arial" w:hAnsi="Arial" w:cs="Arial"/>
                <w:sz w:val="20"/>
                <w:szCs w:val="20"/>
              </w:rPr>
            </w:pPr>
          </w:p>
        </w:tc>
      </w:tr>
      <w:tr w:rsidR="00E633B2" w:rsidRPr="00326CD8" w14:paraId="0C724EB2"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A5D9859"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Komunikácia</w:t>
            </w:r>
          </w:p>
        </w:tc>
        <w:tc>
          <w:tcPr>
            <w:tcW w:w="2160" w:type="dxa"/>
            <w:tcBorders>
              <w:top w:val="thinThickSmallGap" w:sz="12" w:space="0" w:color="auto"/>
              <w:left w:val="thinThickSmallGap" w:sz="12" w:space="0" w:color="auto"/>
              <w:bottom w:val="nil"/>
              <w:right w:val="thinThickSmallGap" w:sz="12" w:space="0" w:color="auto"/>
            </w:tcBorders>
            <w:shd w:val="clear" w:color="auto" w:fill="CCFFFF"/>
            <w:vAlign w:val="center"/>
          </w:tcPr>
          <w:p w14:paraId="63AA561D" w14:textId="77777777" w:rsidR="00E633B2" w:rsidRPr="005751A0"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18B670D4" w14:textId="77777777" w:rsidR="00E633B2" w:rsidRPr="005751A0"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2A1323C6"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B502398" w14:textId="77777777" w:rsidR="00E633B2" w:rsidRPr="005751A0" w:rsidRDefault="00E633B2" w:rsidP="00FC7113">
            <w:pPr>
              <w:jc w:val="center"/>
              <w:rPr>
                <w:rFonts w:ascii="Arial" w:hAnsi="Arial" w:cs="Arial"/>
                <w:sz w:val="20"/>
                <w:szCs w:val="20"/>
              </w:rPr>
            </w:pPr>
          </w:p>
        </w:tc>
      </w:tr>
      <w:tr w:rsidR="00E633B2" w:rsidRPr="00326CD8" w14:paraId="6532FE7A"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1841B94A"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Dobré vzťahy v</w:t>
            </w:r>
            <w:r w:rsidR="00C53331">
              <w:rPr>
                <w:rFonts w:ascii="Arial" w:hAnsi="Arial" w:cs="Arial"/>
                <w:sz w:val="20"/>
                <w:szCs w:val="20"/>
                <w:lang w:eastAsia="en-US"/>
              </w:rPr>
              <w:t> </w:t>
            </w:r>
            <w:r>
              <w:rPr>
                <w:rFonts w:ascii="Arial" w:hAnsi="Arial" w:cs="Arial"/>
                <w:sz w:val="20"/>
                <w:szCs w:val="20"/>
                <w:lang w:eastAsia="en-US"/>
              </w:rPr>
              <w:t>rodine</w:t>
            </w:r>
          </w:p>
        </w:tc>
        <w:tc>
          <w:tcPr>
            <w:tcW w:w="2160" w:type="dxa"/>
            <w:tcBorders>
              <w:top w:val="nil"/>
              <w:left w:val="thinThickSmallGap" w:sz="12" w:space="0" w:color="auto"/>
              <w:bottom w:val="nil"/>
              <w:right w:val="thinThickSmallGap" w:sz="12" w:space="0" w:color="auto"/>
            </w:tcBorders>
            <w:shd w:val="clear" w:color="auto" w:fill="CCFFFF"/>
            <w:vAlign w:val="center"/>
          </w:tcPr>
          <w:p w14:paraId="2C6E0F52"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154E828D"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7FF312D1"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2B25D396" w14:textId="77777777" w:rsidR="00E633B2" w:rsidRPr="005751A0" w:rsidRDefault="00E633B2" w:rsidP="00FC7113">
            <w:pPr>
              <w:jc w:val="center"/>
              <w:rPr>
                <w:rFonts w:ascii="Arial" w:hAnsi="Arial" w:cs="Arial"/>
                <w:sz w:val="20"/>
                <w:szCs w:val="20"/>
              </w:rPr>
            </w:pPr>
          </w:p>
        </w:tc>
      </w:tr>
      <w:tr w:rsidR="00E633B2" w:rsidRPr="00326CD8" w14:paraId="7DDF7A3C"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7059781E"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Dôstojnosť ľudskej osoby</w:t>
            </w:r>
          </w:p>
        </w:tc>
        <w:tc>
          <w:tcPr>
            <w:tcW w:w="2160" w:type="dxa"/>
            <w:tcBorders>
              <w:top w:val="nil"/>
              <w:left w:val="thinThickSmallGap" w:sz="12" w:space="0" w:color="auto"/>
              <w:bottom w:val="nil"/>
              <w:right w:val="thinThickSmallGap" w:sz="12" w:space="0" w:color="auto"/>
            </w:tcBorders>
            <w:shd w:val="clear" w:color="auto" w:fill="CCFFFF"/>
            <w:vAlign w:val="center"/>
          </w:tcPr>
          <w:p w14:paraId="33620305"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521AB4DA"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6598E775"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5F472A8" w14:textId="77777777" w:rsidR="00E633B2" w:rsidRPr="005751A0" w:rsidRDefault="00E633B2" w:rsidP="00FC7113">
            <w:pPr>
              <w:jc w:val="center"/>
              <w:rPr>
                <w:rFonts w:ascii="Arial" w:hAnsi="Arial" w:cs="Arial"/>
                <w:sz w:val="20"/>
                <w:szCs w:val="20"/>
              </w:rPr>
            </w:pPr>
          </w:p>
        </w:tc>
      </w:tr>
      <w:tr w:rsidR="00E633B2" w:rsidRPr="00326CD8" w14:paraId="1934B6B9"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01613C86"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Etika sexuálneho života</w:t>
            </w:r>
          </w:p>
        </w:tc>
        <w:tc>
          <w:tcPr>
            <w:tcW w:w="2160" w:type="dxa"/>
            <w:tcBorders>
              <w:top w:val="nil"/>
              <w:left w:val="thinThickSmallGap" w:sz="12" w:space="0" w:color="auto"/>
              <w:bottom w:val="nil"/>
              <w:right w:val="thinThickSmallGap" w:sz="12" w:space="0" w:color="auto"/>
            </w:tcBorders>
            <w:shd w:val="clear" w:color="auto" w:fill="CCFFFF"/>
            <w:vAlign w:val="center"/>
          </w:tcPr>
          <w:p w14:paraId="0A5B8360"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73CBB12C"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6858CC45"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1A16F39" w14:textId="77777777" w:rsidR="00E633B2" w:rsidRPr="005751A0" w:rsidRDefault="00E633B2" w:rsidP="00FC7113">
            <w:pPr>
              <w:jc w:val="center"/>
              <w:rPr>
                <w:rFonts w:ascii="Arial" w:hAnsi="Arial" w:cs="Arial"/>
                <w:sz w:val="20"/>
                <w:szCs w:val="20"/>
              </w:rPr>
            </w:pPr>
          </w:p>
        </w:tc>
      </w:tr>
      <w:tr w:rsidR="00E633B2" w:rsidRPr="00326CD8" w14:paraId="0738DD1D"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1652A8F5"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Etika práce</w:t>
            </w:r>
          </w:p>
        </w:tc>
        <w:tc>
          <w:tcPr>
            <w:tcW w:w="2160" w:type="dxa"/>
            <w:tcBorders>
              <w:top w:val="nil"/>
              <w:left w:val="thinThickSmallGap" w:sz="12" w:space="0" w:color="auto"/>
              <w:bottom w:val="nil"/>
              <w:right w:val="thinThickSmallGap" w:sz="12" w:space="0" w:color="auto"/>
            </w:tcBorders>
            <w:shd w:val="clear" w:color="auto" w:fill="CCFFFF"/>
            <w:vAlign w:val="center"/>
          </w:tcPr>
          <w:p w14:paraId="7C2878FF"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37B6BF1B"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78CE3B02"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1ABAB184" w14:textId="77777777" w:rsidR="00E633B2" w:rsidRPr="005751A0" w:rsidRDefault="00E633B2" w:rsidP="00FC7113">
            <w:pPr>
              <w:jc w:val="center"/>
              <w:rPr>
                <w:rFonts w:ascii="Arial" w:hAnsi="Arial" w:cs="Arial"/>
                <w:sz w:val="20"/>
                <w:szCs w:val="20"/>
              </w:rPr>
            </w:pPr>
          </w:p>
        </w:tc>
      </w:tr>
      <w:tr w:rsidR="00E633B2" w:rsidRPr="00326CD8" w14:paraId="0074F1D6"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B8751F1"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Prosociálne správanie</w:t>
            </w:r>
          </w:p>
        </w:tc>
        <w:tc>
          <w:tcPr>
            <w:tcW w:w="2160" w:type="dxa"/>
            <w:tcBorders>
              <w:top w:val="nil"/>
              <w:left w:val="thinThickSmallGap" w:sz="12" w:space="0" w:color="auto"/>
              <w:bottom w:val="nil"/>
              <w:right w:val="thinThickSmallGap" w:sz="12" w:space="0" w:color="auto"/>
            </w:tcBorders>
            <w:shd w:val="clear" w:color="auto" w:fill="CCFFFF"/>
            <w:vAlign w:val="center"/>
          </w:tcPr>
          <w:p w14:paraId="015F4B11"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3FCF8DB6" w14:textId="77777777" w:rsidR="00E633B2" w:rsidRDefault="002867CF" w:rsidP="002867CF">
            <w:pPr>
              <w:jc w:val="center"/>
              <w:rPr>
                <w:rFonts w:ascii="Arial" w:hAnsi="Arial" w:cs="Arial"/>
                <w:b/>
                <w:sz w:val="20"/>
                <w:szCs w:val="20"/>
              </w:rPr>
            </w:pPr>
            <w:r>
              <w:rPr>
                <w:rFonts w:ascii="Arial" w:hAnsi="Arial" w:cs="Arial"/>
                <w:b/>
                <w:sz w:val="20"/>
                <w:szCs w:val="20"/>
              </w:rPr>
              <w:t>Etická výchova/</w:t>
            </w:r>
          </w:p>
        </w:tc>
        <w:tc>
          <w:tcPr>
            <w:tcW w:w="1620" w:type="dxa"/>
            <w:tcBorders>
              <w:top w:val="nil"/>
              <w:left w:val="thinThickSmallGap" w:sz="12" w:space="0" w:color="auto"/>
              <w:bottom w:val="nil"/>
              <w:right w:val="thinThickSmallGap" w:sz="12" w:space="0" w:color="auto"/>
            </w:tcBorders>
            <w:shd w:val="clear" w:color="auto" w:fill="FFFF99"/>
            <w:vAlign w:val="center"/>
          </w:tcPr>
          <w:p w14:paraId="187C6459"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7722787B" w14:textId="77777777" w:rsidR="00E633B2" w:rsidRPr="005751A0" w:rsidRDefault="00E633B2" w:rsidP="00FC7113">
            <w:pPr>
              <w:jc w:val="center"/>
              <w:rPr>
                <w:rFonts w:ascii="Arial" w:hAnsi="Arial" w:cs="Arial"/>
                <w:sz w:val="20"/>
                <w:szCs w:val="20"/>
              </w:rPr>
            </w:pPr>
          </w:p>
        </w:tc>
      </w:tr>
      <w:tr w:rsidR="00E633B2" w:rsidRPr="00326CD8" w14:paraId="760E6603"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16E48A1"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Hľadanie cesty</w:t>
            </w:r>
          </w:p>
        </w:tc>
        <w:tc>
          <w:tcPr>
            <w:tcW w:w="2160" w:type="dxa"/>
            <w:tcBorders>
              <w:top w:val="nil"/>
              <w:left w:val="thinThickSmallGap" w:sz="12" w:space="0" w:color="auto"/>
              <w:bottom w:val="nil"/>
              <w:right w:val="thinThickSmallGap" w:sz="12" w:space="0" w:color="auto"/>
            </w:tcBorders>
            <w:shd w:val="clear" w:color="auto" w:fill="CCFFFF"/>
            <w:vAlign w:val="center"/>
          </w:tcPr>
          <w:p w14:paraId="1EE51093" w14:textId="77777777" w:rsidR="00E633B2" w:rsidRDefault="002867CF" w:rsidP="002867CF">
            <w:pPr>
              <w:jc w:val="center"/>
              <w:rPr>
                <w:rFonts w:ascii="Arial" w:hAnsi="Arial" w:cs="Arial"/>
                <w:sz w:val="20"/>
                <w:szCs w:val="20"/>
              </w:rPr>
            </w:pPr>
            <w:r>
              <w:rPr>
                <w:rFonts w:ascii="Arial" w:hAnsi="Arial" w:cs="Arial"/>
                <w:sz w:val="20"/>
                <w:szCs w:val="20"/>
              </w:rPr>
              <w:t>2</w:t>
            </w:r>
          </w:p>
        </w:tc>
        <w:tc>
          <w:tcPr>
            <w:tcW w:w="3060" w:type="dxa"/>
            <w:tcBorders>
              <w:top w:val="nil"/>
              <w:left w:val="thinThickSmallGap" w:sz="12" w:space="0" w:color="auto"/>
              <w:bottom w:val="nil"/>
              <w:right w:val="thinThickSmallGap" w:sz="12" w:space="0" w:color="auto"/>
            </w:tcBorders>
            <w:vAlign w:val="center"/>
          </w:tcPr>
          <w:p w14:paraId="54B98C57" w14:textId="77777777" w:rsidR="00E633B2" w:rsidRDefault="00E633B2" w:rsidP="002867CF">
            <w:pPr>
              <w:jc w:val="center"/>
              <w:rPr>
                <w:rFonts w:ascii="Arial" w:hAnsi="Arial" w:cs="Arial"/>
                <w:b/>
                <w:sz w:val="20"/>
                <w:szCs w:val="20"/>
              </w:rPr>
            </w:pPr>
            <w:r>
              <w:rPr>
                <w:rFonts w:ascii="Arial" w:hAnsi="Arial" w:cs="Arial"/>
                <w:b/>
                <w:sz w:val="20"/>
                <w:szCs w:val="20"/>
              </w:rPr>
              <w:t>Náboženská výchova</w:t>
            </w:r>
          </w:p>
        </w:tc>
        <w:tc>
          <w:tcPr>
            <w:tcW w:w="1620" w:type="dxa"/>
            <w:tcBorders>
              <w:top w:val="nil"/>
              <w:left w:val="thinThickSmallGap" w:sz="12" w:space="0" w:color="auto"/>
              <w:bottom w:val="nil"/>
              <w:right w:val="thinThickSmallGap" w:sz="12" w:space="0" w:color="auto"/>
            </w:tcBorders>
            <w:shd w:val="clear" w:color="auto" w:fill="FFFF99"/>
            <w:vAlign w:val="center"/>
          </w:tcPr>
          <w:p w14:paraId="6D49B8E3" w14:textId="77777777" w:rsidR="00E633B2" w:rsidRPr="00841F28" w:rsidRDefault="002867CF" w:rsidP="002867CF">
            <w:pPr>
              <w:jc w:val="center"/>
              <w:rPr>
                <w:rFonts w:ascii="Arial" w:hAnsi="Arial" w:cs="Arial"/>
                <w:sz w:val="20"/>
                <w:szCs w:val="20"/>
              </w:rPr>
            </w:pPr>
            <w:r>
              <w:rPr>
                <w:rFonts w:ascii="Arial" w:hAnsi="Arial" w:cs="Arial"/>
                <w:sz w:val="20"/>
                <w:szCs w:val="20"/>
              </w:rPr>
              <w:t>2</w:t>
            </w:r>
          </w:p>
        </w:tc>
        <w:tc>
          <w:tcPr>
            <w:tcW w:w="1440" w:type="dxa"/>
            <w:tcBorders>
              <w:top w:val="nil"/>
              <w:left w:val="thinThickSmallGap" w:sz="12" w:space="0" w:color="auto"/>
              <w:bottom w:val="nil"/>
              <w:right w:val="thinThickSmallGap" w:sz="12" w:space="0" w:color="auto"/>
            </w:tcBorders>
            <w:shd w:val="clear" w:color="auto" w:fill="E6E6E6"/>
            <w:vAlign w:val="center"/>
          </w:tcPr>
          <w:p w14:paraId="4046C55D" w14:textId="77777777" w:rsidR="00E633B2" w:rsidRPr="005751A0" w:rsidRDefault="00E633B2" w:rsidP="00FC7113">
            <w:pPr>
              <w:jc w:val="center"/>
              <w:rPr>
                <w:rFonts w:ascii="Arial" w:hAnsi="Arial" w:cs="Arial"/>
                <w:sz w:val="20"/>
                <w:szCs w:val="20"/>
              </w:rPr>
            </w:pPr>
          </w:p>
        </w:tc>
      </w:tr>
      <w:tr w:rsidR="00E633B2" w:rsidRPr="00326CD8" w14:paraId="138FBF18"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16C6A24"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Boh v ľudskom svete</w:t>
            </w:r>
          </w:p>
        </w:tc>
        <w:tc>
          <w:tcPr>
            <w:tcW w:w="2160" w:type="dxa"/>
            <w:tcBorders>
              <w:top w:val="nil"/>
              <w:left w:val="thinThickSmallGap" w:sz="12" w:space="0" w:color="auto"/>
              <w:bottom w:val="nil"/>
              <w:right w:val="thinThickSmallGap" w:sz="12" w:space="0" w:color="auto"/>
            </w:tcBorders>
            <w:shd w:val="clear" w:color="auto" w:fill="CCFFFF"/>
            <w:vAlign w:val="center"/>
          </w:tcPr>
          <w:p w14:paraId="5730B407"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02775F4B"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388F5F31"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6F43B550" w14:textId="77777777" w:rsidR="00E633B2" w:rsidRPr="005751A0" w:rsidRDefault="00E633B2" w:rsidP="00FC7113">
            <w:pPr>
              <w:jc w:val="center"/>
              <w:rPr>
                <w:rFonts w:ascii="Arial" w:hAnsi="Arial" w:cs="Arial"/>
                <w:sz w:val="20"/>
                <w:szCs w:val="20"/>
              </w:rPr>
            </w:pPr>
          </w:p>
        </w:tc>
      </w:tr>
      <w:tr w:rsidR="00E633B2" w:rsidRPr="00326CD8" w14:paraId="4378A466"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0CA2A71B"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Byť človekom</w:t>
            </w:r>
          </w:p>
        </w:tc>
        <w:tc>
          <w:tcPr>
            <w:tcW w:w="2160" w:type="dxa"/>
            <w:tcBorders>
              <w:top w:val="nil"/>
              <w:left w:val="thinThickSmallGap" w:sz="12" w:space="0" w:color="auto"/>
              <w:bottom w:val="nil"/>
              <w:right w:val="thinThickSmallGap" w:sz="12" w:space="0" w:color="auto"/>
            </w:tcBorders>
            <w:shd w:val="clear" w:color="auto" w:fill="CCFFFF"/>
            <w:vAlign w:val="center"/>
          </w:tcPr>
          <w:p w14:paraId="56F170CD"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078158F2"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083DE1AF"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490798AB" w14:textId="77777777" w:rsidR="00E633B2" w:rsidRPr="005751A0" w:rsidRDefault="00E633B2" w:rsidP="00FC7113">
            <w:pPr>
              <w:jc w:val="center"/>
              <w:rPr>
                <w:rFonts w:ascii="Arial" w:hAnsi="Arial" w:cs="Arial"/>
                <w:sz w:val="20"/>
                <w:szCs w:val="20"/>
              </w:rPr>
            </w:pPr>
          </w:p>
        </w:tc>
      </w:tr>
      <w:tr w:rsidR="00E633B2" w:rsidRPr="00326CD8" w14:paraId="4A566D50"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0647B373"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Na ceste k osobnosti – šance a riziká</w:t>
            </w:r>
          </w:p>
        </w:tc>
        <w:tc>
          <w:tcPr>
            <w:tcW w:w="2160" w:type="dxa"/>
            <w:tcBorders>
              <w:top w:val="nil"/>
              <w:left w:val="thinThickSmallGap" w:sz="12" w:space="0" w:color="auto"/>
              <w:bottom w:val="nil"/>
              <w:right w:val="thinThickSmallGap" w:sz="12" w:space="0" w:color="auto"/>
            </w:tcBorders>
            <w:shd w:val="clear" w:color="auto" w:fill="CCFFFF"/>
            <w:vAlign w:val="center"/>
          </w:tcPr>
          <w:p w14:paraId="07BC06D1"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535E30B4"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5F7F4CBE"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1B00FAF" w14:textId="77777777" w:rsidR="00E633B2" w:rsidRPr="005751A0" w:rsidRDefault="00E633B2" w:rsidP="00FC7113">
            <w:pPr>
              <w:jc w:val="center"/>
              <w:rPr>
                <w:rFonts w:ascii="Arial" w:hAnsi="Arial" w:cs="Arial"/>
                <w:sz w:val="20"/>
                <w:szCs w:val="20"/>
              </w:rPr>
            </w:pPr>
          </w:p>
        </w:tc>
      </w:tr>
      <w:tr w:rsidR="00E633B2" w:rsidRPr="00326CD8" w14:paraId="7EFF7542"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70AC6D80"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Boh a</w:t>
            </w:r>
            <w:r w:rsidR="00C53331">
              <w:rPr>
                <w:rFonts w:ascii="Arial" w:hAnsi="Arial" w:cs="Arial"/>
                <w:sz w:val="20"/>
                <w:szCs w:val="20"/>
                <w:lang w:eastAsia="en-US"/>
              </w:rPr>
              <w:t> </w:t>
            </w:r>
            <w:r>
              <w:rPr>
                <w:rFonts w:ascii="Arial" w:hAnsi="Arial" w:cs="Arial"/>
                <w:sz w:val="20"/>
                <w:szCs w:val="20"/>
                <w:lang w:eastAsia="en-US"/>
              </w:rPr>
              <w:t>človek</w:t>
            </w:r>
          </w:p>
        </w:tc>
        <w:tc>
          <w:tcPr>
            <w:tcW w:w="2160" w:type="dxa"/>
            <w:tcBorders>
              <w:top w:val="nil"/>
              <w:left w:val="thinThickSmallGap" w:sz="12" w:space="0" w:color="auto"/>
              <w:bottom w:val="nil"/>
              <w:right w:val="thinThickSmallGap" w:sz="12" w:space="0" w:color="auto"/>
            </w:tcBorders>
            <w:shd w:val="clear" w:color="auto" w:fill="CCFFFF"/>
            <w:vAlign w:val="center"/>
          </w:tcPr>
          <w:p w14:paraId="21F1C6BB"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5361B7E5"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66D89C5D"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1EF38343" w14:textId="77777777" w:rsidR="00E633B2" w:rsidRPr="005751A0" w:rsidRDefault="00E633B2" w:rsidP="00FC7113">
            <w:pPr>
              <w:jc w:val="center"/>
              <w:rPr>
                <w:rFonts w:ascii="Arial" w:hAnsi="Arial" w:cs="Arial"/>
                <w:sz w:val="20"/>
                <w:szCs w:val="20"/>
              </w:rPr>
            </w:pPr>
          </w:p>
        </w:tc>
      </w:tr>
      <w:tr w:rsidR="00E633B2" w:rsidRPr="00326CD8" w14:paraId="3587CEB0"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9424F9A"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Človek v</w:t>
            </w:r>
            <w:r w:rsidR="00C53331">
              <w:rPr>
                <w:rFonts w:ascii="Arial" w:hAnsi="Arial" w:cs="Arial"/>
                <w:sz w:val="20"/>
                <w:szCs w:val="20"/>
                <w:lang w:eastAsia="en-US"/>
              </w:rPr>
              <w:t> </w:t>
            </w:r>
            <w:r>
              <w:rPr>
                <w:rFonts w:ascii="Arial" w:hAnsi="Arial" w:cs="Arial"/>
                <w:sz w:val="20"/>
                <w:szCs w:val="20"/>
                <w:lang w:eastAsia="en-US"/>
              </w:rPr>
              <w:t>spoločenstve</w:t>
            </w:r>
          </w:p>
        </w:tc>
        <w:tc>
          <w:tcPr>
            <w:tcW w:w="2160" w:type="dxa"/>
            <w:tcBorders>
              <w:top w:val="nil"/>
              <w:left w:val="thinThickSmallGap" w:sz="12" w:space="0" w:color="auto"/>
              <w:bottom w:val="nil"/>
              <w:right w:val="thinThickSmallGap" w:sz="12" w:space="0" w:color="auto"/>
            </w:tcBorders>
            <w:shd w:val="clear" w:color="auto" w:fill="CCFFFF"/>
            <w:vAlign w:val="center"/>
          </w:tcPr>
          <w:p w14:paraId="6FF48CB3"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13C6B35B"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48DB5524"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215E30EE" w14:textId="77777777" w:rsidR="00E633B2" w:rsidRPr="005751A0" w:rsidRDefault="00E633B2" w:rsidP="00FC7113">
            <w:pPr>
              <w:jc w:val="center"/>
              <w:rPr>
                <w:rFonts w:ascii="Arial" w:hAnsi="Arial" w:cs="Arial"/>
                <w:sz w:val="20"/>
                <w:szCs w:val="20"/>
              </w:rPr>
            </w:pPr>
          </w:p>
        </w:tc>
      </w:tr>
      <w:tr w:rsidR="00E633B2" w:rsidRPr="00326CD8" w14:paraId="49E8A63A"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36110091"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Moje hodnoty</w:t>
            </w:r>
          </w:p>
        </w:tc>
        <w:tc>
          <w:tcPr>
            <w:tcW w:w="2160" w:type="dxa"/>
            <w:tcBorders>
              <w:top w:val="nil"/>
              <w:left w:val="thinThickSmallGap" w:sz="12" w:space="0" w:color="auto"/>
              <w:bottom w:val="nil"/>
              <w:right w:val="thinThickSmallGap" w:sz="12" w:space="0" w:color="auto"/>
            </w:tcBorders>
            <w:shd w:val="clear" w:color="auto" w:fill="CCFFFF"/>
            <w:vAlign w:val="center"/>
          </w:tcPr>
          <w:p w14:paraId="454F9138"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1882E351"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70576953"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64707941" w14:textId="77777777" w:rsidR="00E633B2" w:rsidRPr="005751A0" w:rsidRDefault="00E633B2" w:rsidP="00FC7113">
            <w:pPr>
              <w:jc w:val="center"/>
              <w:rPr>
                <w:rFonts w:ascii="Arial" w:hAnsi="Arial" w:cs="Arial"/>
                <w:sz w:val="20"/>
                <w:szCs w:val="20"/>
              </w:rPr>
            </w:pPr>
          </w:p>
        </w:tc>
      </w:tr>
      <w:tr w:rsidR="00E633B2" w:rsidRPr="00326CD8" w14:paraId="251984E9"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7D3DE352"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Hodnoty života</w:t>
            </w:r>
          </w:p>
        </w:tc>
        <w:tc>
          <w:tcPr>
            <w:tcW w:w="2160" w:type="dxa"/>
            <w:tcBorders>
              <w:top w:val="nil"/>
              <w:left w:val="thinThickSmallGap" w:sz="12" w:space="0" w:color="auto"/>
              <w:bottom w:val="nil"/>
              <w:right w:val="thinThickSmallGap" w:sz="12" w:space="0" w:color="auto"/>
            </w:tcBorders>
            <w:shd w:val="clear" w:color="auto" w:fill="CCFFFF"/>
            <w:vAlign w:val="center"/>
          </w:tcPr>
          <w:p w14:paraId="4A46C257"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179A5FB2"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1855EC35"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3537E1A" w14:textId="77777777" w:rsidR="00E633B2" w:rsidRPr="005751A0" w:rsidRDefault="00E633B2" w:rsidP="00FC7113">
            <w:pPr>
              <w:jc w:val="center"/>
              <w:rPr>
                <w:rFonts w:ascii="Arial" w:hAnsi="Arial" w:cs="Arial"/>
                <w:sz w:val="20"/>
                <w:szCs w:val="20"/>
              </w:rPr>
            </w:pPr>
          </w:p>
        </w:tc>
      </w:tr>
      <w:tr w:rsidR="00E633B2" w:rsidRPr="00326CD8" w14:paraId="0B219B9B"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5F0CB3D6" w14:textId="77777777" w:rsidR="00E633B2" w:rsidRDefault="00E633B2" w:rsidP="00FC7113">
            <w:pPr>
              <w:pStyle w:val="Pta"/>
              <w:tabs>
                <w:tab w:val="left" w:pos="708"/>
              </w:tabs>
              <w:jc w:val="both"/>
              <w:rPr>
                <w:rFonts w:ascii="Arial" w:hAnsi="Arial" w:cs="Arial"/>
                <w:sz w:val="20"/>
                <w:szCs w:val="20"/>
              </w:rPr>
            </w:pPr>
            <w:r>
              <w:rPr>
                <w:rFonts w:ascii="Arial" w:hAnsi="Arial" w:cs="Arial"/>
                <w:sz w:val="20"/>
                <w:szCs w:val="20"/>
              </w:rPr>
              <w:t>Šírenie kresťanských hodnôt v Európe</w:t>
            </w:r>
          </w:p>
        </w:tc>
        <w:tc>
          <w:tcPr>
            <w:tcW w:w="2160" w:type="dxa"/>
            <w:tcBorders>
              <w:top w:val="nil"/>
              <w:left w:val="thinThickSmallGap" w:sz="12" w:space="0" w:color="auto"/>
              <w:bottom w:val="nil"/>
              <w:right w:val="thinThickSmallGap" w:sz="12" w:space="0" w:color="auto"/>
            </w:tcBorders>
            <w:shd w:val="clear" w:color="auto" w:fill="CCFFFF"/>
            <w:vAlign w:val="center"/>
          </w:tcPr>
          <w:p w14:paraId="055C06BE"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367B4D03"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33464974"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2A7CA70E" w14:textId="77777777" w:rsidR="00E633B2" w:rsidRPr="005751A0" w:rsidRDefault="00E633B2" w:rsidP="00FC7113">
            <w:pPr>
              <w:jc w:val="center"/>
              <w:rPr>
                <w:rFonts w:ascii="Arial" w:hAnsi="Arial" w:cs="Arial"/>
                <w:sz w:val="20"/>
                <w:szCs w:val="20"/>
              </w:rPr>
            </w:pPr>
          </w:p>
        </w:tc>
      </w:tr>
      <w:tr w:rsidR="00E633B2" w:rsidRPr="00326CD8" w14:paraId="0150297F"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235B42C8" w14:textId="77777777" w:rsidR="00E633B2" w:rsidRDefault="00E633B2" w:rsidP="00FC7113">
            <w:pPr>
              <w:pStyle w:val="Pta"/>
              <w:tabs>
                <w:tab w:val="left" w:pos="708"/>
              </w:tabs>
              <w:jc w:val="both"/>
              <w:rPr>
                <w:rFonts w:ascii="Arial" w:hAnsi="Arial" w:cs="Arial"/>
                <w:sz w:val="20"/>
                <w:szCs w:val="20"/>
              </w:rPr>
            </w:pPr>
            <w:r>
              <w:rPr>
                <w:rFonts w:ascii="Arial" w:hAnsi="Arial" w:cs="Arial"/>
                <w:sz w:val="20"/>
                <w:szCs w:val="20"/>
              </w:rPr>
              <w:t>Kresťanské hodnoty v spoločnosti</w:t>
            </w:r>
          </w:p>
        </w:tc>
        <w:tc>
          <w:tcPr>
            <w:tcW w:w="2160" w:type="dxa"/>
            <w:tcBorders>
              <w:top w:val="nil"/>
              <w:left w:val="thinThickSmallGap" w:sz="12" w:space="0" w:color="auto"/>
              <w:bottom w:val="nil"/>
              <w:right w:val="thinThickSmallGap" w:sz="12" w:space="0" w:color="auto"/>
            </w:tcBorders>
            <w:shd w:val="clear" w:color="auto" w:fill="CCFFFF"/>
            <w:vAlign w:val="center"/>
          </w:tcPr>
          <w:p w14:paraId="7F1DB257"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314FC2F2"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5BF683D2"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1B2BFB30" w14:textId="77777777" w:rsidR="00E633B2" w:rsidRPr="005751A0" w:rsidRDefault="00E633B2" w:rsidP="00FC7113">
            <w:pPr>
              <w:jc w:val="center"/>
              <w:rPr>
                <w:rFonts w:ascii="Arial" w:hAnsi="Arial" w:cs="Arial"/>
                <w:sz w:val="20"/>
                <w:szCs w:val="20"/>
              </w:rPr>
            </w:pPr>
          </w:p>
        </w:tc>
      </w:tr>
      <w:tr w:rsidR="00E633B2" w:rsidRPr="00326CD8" w14:paraId="12383FE7"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7B54A46E" w14:textId="77777777" w:rsidR="00E633B2" w:rsidRDefault="00E633B2" w:rsidP="00FC7113">
            <w:pPr>
              <w:pStyle w:val="Pta"/>
              <w:tabs>
                <w:tab w:val="left" w:pos="708"/>
              </w:tabs>
              <w:jc w:val="both"/>
              <w:rPr>
                <w:rFonts w:ascii="Arial" w:hAnsi="Arial" w:cs="Arial"/>
                <w:sz w:val="20"/>
                <w:szCs w:val="20"/>
              </w:rPr>
            </w:pPr>
            <w:r>
              <w:rPr>
                <w:rFonts w:ascii="Arial" w:hAnsi="Arial" w:cs="Arial"/>
                <w:sz w:val="20"/>
                <w:szCs w:val="20"/>
              </w:rPr>
              <w:lastRenderedPageBreak/>
              <w:t>Pramene plnohodnotného života</w:t>
            </w:r>
          </w:p>
        </w:tc>
        <w:tc>
          <w:tcPr>
            <w:tcW w:w="2160" w:type="dxa"/>
            <w:tcBorders>
              <w:top w:val="nil"/>
              <w:left w:val="thinThickSmallGap" w:sz="12" w:space="0" w:color="auto"/>
              <w:bottom w:val="nil"/>
              <w:right w:val="thinThickSmallGap" w:sz="12" w:space="0" w:color="auto"/>
            </w:tcBorders>
            <w:shd w:val="clear" w:color="auto" w:fill="CCFFFF"/>
            <w:vAlign w:val="center"/>
          </w:tcPr>
          <w:p w14:paraId="7935121C"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vAlign w:val="center"/>
          </w:tcPr>
          <w:p w14:paraId="0404B52F"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43A78D0A"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0DDA7E9F" w14:textId="77777777" w:rsidR="00E633B2" w:rsidRPr="005751A0" w:rsidRDefault="00E633B2" w:rsidP="00FC7113">
            <w:pPr>
              <w:jc w:val="center"/>
              <w:rPr>
                <w:rFonts w:ascii="Arial" w:hAnsi="Arial" w:cs="Arial"/>
                <w:sz w:val="20"/>
                <w:szCs w:val="20"/>
              </w:rPr>
            </w:pPr>
          </w:p>
        </w:tc>
      </w:tr>
      <w:tr w:rsidR="00E633B2" w:rsidRPr="00326CD8" w14:paraId="5A5787B5" w14:textId="77777777" w:rsidTr="00F545AD">
        <w:trPr>
          <w:trHeight w:val="2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12F845DB" w14:textId="77777777" w:rsidR="00E633B2" w:rsidRDefault="00E633B2" w:rsidP="00FC7113">
            <w:pPr>
              <w:pStyle w:val="Pta"/>
              <w:tabs>
                <w:tab w:val="left" w:pos="708"/>
              </w:tabs>
              <w:jc w:val="both"/>
              <w:rPr>
                <w:rFonts w:ascii="Arial" w:hAnsi="Arial" w:cs="Arial"/>
                <w:sz w:val="20"/>
                <w:szCs w:val="20"/>
              </w:rPr>
            </w:pPr>
            <w:r>
              <w:rPr>
                <w:rFonts w:ascii="Arial" w:hAnsi="Arial" w:cs="Arial"/>
                <w:sz w:val="20"/>
                <w:szCs w:val="20"/>
              </w:rPr>
              <w:t>Plnosť života</w:t>
            </w:r>
          </w:p>
        </w:tc>
        <w:tc>
          <w:tcPr>
            <w:tcW w:w="2160" w:type="dxa"/>
            <w:tcBorders>
              <w:top w:val="nil"/>
              <w:left w:val="thinThickSmallGap" w:sz="12" w:space="0" w:color="auto"/>
              <w:right w:val="thinThickSmallGap" w:sz="12" w:space="0" w:color="auto"/>
            </w:tcBorders>
            <w:shd w:val="clear" w:color="auto" w:fill="CCFFFF"/>
            <w:vAlign w:val="center"/>
          </w:tcPr>
          <w:p w14:paraId="599C9A3B" w14:textId="77777777" w:rsidR="00E633B2" w:rsidRDefault="00E633B2" w:rsidP="002867CF">
            <w:pPr>
              <w:jc w:val="center"/>
              <w:rPr>
                <w:rFonts w:ascii="Arial" w:hAnsi="Arial" w:cs="Arial"/>
                <w:sz w:val="20"/>
                <w:szCs w:val="20"/>
              </w:rPr>
            </w:pPr>
          </w:p>
        </w:tc>
        <w:tc>
          <w:tcPr>
            <w:tcW w:w="3060" w:type="dxa"/>
            <w:tcBorders>
              <w:top w:val="nil"/>
              <w:left w:val="thinThickSmallGap" w:sz="12" w:space="0" w:color="auto"/>
              <w:right w:val="thinThickSmallGap" w:sz="12" w:space="0" w:color="auto"/>
            </w:tcBorders>
            <w:vAlign w:val="center"/>
          </w:tcPr>
          <w:p w14:paraId="67D5A1B2" w14:textId="77777777" w:rsidR="00E633B2" w:rsidRDefault="00E633B2" w:rsidP="002867CF">
            <w:pPr>
              <w:jc w:val="center"/>
              <w:rPr>
                <w:rFonts w:ascii="Arial" w:hAnsi="Arial" w:cs="Arial"/>
                <w:b/>
                <w:sz w:val="20"/>
                <w:szCs w:val="20"/>
              </w:rPr>
            </w:pPr>
          </w:p>
        </w:tc>
        <w:tc>
          <w:tcPr>
            <w:tcW w:w="1620" w:type="dxa"/>
            <w:tcBorders>
              <w:top w:val="nil"/>
              <w:left w:val="thinThickSmallGap" w:sz="12" w:space="0" w:color="auto"/>
              <w:right w:val="thinThickSmallGap" w:sz="12" w:space="0" w:color="auto"/>
            </w:tcBorders>
            <w:shd w:val="clear" w:color="auto" w:fill="FFFF99"/>
            <w:vAlign w:val="center"/>
          </w:tcPr>
          <w:p w14:paraId="09A928D2" w14:textId="77777777" w:rsidR="00E633B2" w:rsidRPr="00841F28" w:rsidRDefault="00E633B2" w:rsidP="002867CF">
            <w:pPr>
              <w:jc w:val="center"/>
              <w:rPr>
                <w:rFonts w:ascii="Arial" w:hAnsi="Arial" w:cs="Arial"/>
                <w:sz w:val="20"/>
                <w:szCs w:val="20"/>
              </w:rPr>
            </w:pPr>
          </w:p>
        </w:tc>
        <w:tc>
          <w:tcPr>
            <w:tcW w:w="1440" w:type="dxa"/>
            <w:tcBorders>
              <w:top w:val="nil"/>
              <w:left w:val="thinThickSmallGap" w:sz="12" w:space="0" w:color="auto"/>
              <w:right w:val="thinThickSmallGap" w:sz="12" w:space="0" w:color="auto"/>
            </w:tcBorders>
            <w:shd w:val="clear" w:color="auto" w:fill="E6E6E6"/>
            <w:vAlign w:val="center"/>
          </w:tcPr>
          <w:p w14:paraId="398FBD22" w14:textId="77777777" w:rsidR="00E633B2" w:rsidRPr="005751A0" w:rsidRDefault="00E633B2" w:rsidP="00FC7113">
            <w:pPr>
              <w:jc w:val="center"/>
              <w:rPr>
                <w:rFonts w:ascii="Arial" w:hAnsi="Arial" w:cs="Arial"/>
                <w:sz w:val="20"/>
                <w:szCs w:val="20"/>
              </w:rPr>
            </w:pPr>
          </w:p>
        </w:tc>
      </w:tr>
      <w:tr w:rsidR="00E633B2" w:rsidRPr="00326CD8" w14:paraId="5B272826" w14:textId="77777777" w:rsidTr="00F545AD">
        <w:tc>
          <w:tcPr>
            <w:tcW w:w="6120"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6AFE1A18" w14:textId="77777777" w:rsidR="00E633B2" w:rsidRPr="005751A0" w:rsidRDefault="00E633B2" w:rsidP="00FC7113">
            <w:pPr>
              <w:rPr>
                <w:rFonts w:ascii="Arial" w:hAnsi="Arial" w:cs="Arial"/>
                <w:b/>
                <w:sz w:val="20"/>
                <w:szCs w:val="20"/>
              </w:rPr>
            </w:pPr>
            <w:r w:rsidRPr="005751A0">
              <w:rPr>
                <w:rFonts w:ascii="Arial" w:hAnsi="Arial" w:cs="Arial"/>
                <w:b/>
                <w:sz w:val="20"/>
                <w:szCs w:val="20"/>
              </w:rPr>
              <w:t xml:space="preserve">Človek a spoločnosť </w:t>
            </w:r>
          </w:p>
        </w:tc>
        <w:tc>
          <w:tcPr>
            <w:tcW w:w="2160"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313C07C6" w14:textId="77777777" w:rsidR="00E633B2" w:rsidRPr="005751A0" w:rsidRDefault="00E633B2" w:rsidP="00FC7113">
            <w:pPr>
              <w:jc w:val="center"/>
              <w:rPr>
                <w:rFonts w:ascii="Arial" w:hAnsi="Arial" w:cs="Arial"/>
                <w:b/>
                <w:sz w:val="20"/>
                <w:szCs w:val="20"/>
              </w:rPr>
            </w:pPr>
            <w:r>
              <w:rPr>
                <w:rFonts w:ascii="Arial" w:hAnsi="Arial" w:cs="Arial"/>
                <w:b/>
                <w:sz w:val="20"/>
                <w:szCs w:val="20"/>
              </w:rPr>
              <w:t>5</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670316E9"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7C92DCA1" w14:textId="77777777" w:rsidR="00E633B2" w:rsidRPr="00841F28" w:rsidRDefault="00E633B2" w:rsidP="00FC7113">
            <w:pPr>
              <w:jc w:val="center"/>
              <w:rPr>
                <w:rFonts w:ascii="Arial" w:hAnsi="Arial" w:cs="Arial"/>
                <w:b/>
                <w:sz w:val="20"/>
                <w:szCs w:val="20"/>
              </w:rPr>
            </w:pPr>
          </w:p>
        </w:tc>
        <w:tc>
          <w:tcPr>
            <w:tcW w:w="144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29271396" w14:textId="77777777" w:rsidR="00E633B2" w:rsidRPr="005751A0" w:rsidRDefault="00E633B2" w:rsidP="00FC7113">
            <w:pPr>
              <w:jc w:val="center"/>
              <w:rPr>
                <w:rFonts w:ascii="Arial" w:hAnsi="Arial" w:cs="Arial"/>
                <w:sz w:val="20"/>
                <w:szCs w:val="20"/>
              </w:rPr>
            </w:pPr>
          </w:p>
        </w:tc>
      </w:tr>
      <w:tr w:rsidR="00E633B2" w:rsidRPr="00326CD8" w14:paraId="5AEF2F5C" w14:textId="77777777" w:rsidTr="00F545AD">
        <w:tc>
          <w:tcPr>
            <w:tcW w:w="6120" w:type="dxa"/>
            <w:gridSpan w:val="2"/>
            <w:tcBorders>
              <w:top w:val="single" w:sz="2" w:space="0" w:color="auto"/>
              <w:left w:val="thinThickSmallGap" w:sz="12" w:space="0" w:color="auto"/>
              <w:right w:val="thinThickSmallGap" w:sz="12" w:space="0" w:color="auto"/>
            </w:tcBorders>
          </w:tcPr>
          <w:p w14:paraId="083C1EA9" w14:textId="77777777" w:rsidR="00E633B2" w:rsidRPr="00D84D60" w:rsidRDefault="00E633B2" w:rsidP="00FC7113">
            <w:pPr>
              <w:autoSpaceDE w:val="0"/>
              <w:autoSpaceDN w:val="0"/>
              <w:adjustRightInd w:val="0"/>
              <w:rPr>
                <w:rFonts w:ascii="Arial" w:hAnsi="Arial" w:cs="Arial"/>
                <w:sz w:val="23"/>
                <w:szCs w:val="23"/>
              </w:rPr>
            </w:pPr>
            <w:r>
              <w:rPr>
                <w:rFonts w:ascii="Arial" w:hAnsi="Arial" w:cs="Arial"/>
                <w:sz w:val="20"/>
                <w:szCs w:val="20"/>
                <w:lang w:eastAsia="en-US"/>
              </w:rPr>
              <w:t>Ako to vyzerá v h</w:t>
            </w:r>
            <w:r w:rsidRPr="00CF214D">
              <w:rPr>
                <w:rFonts w:ascii="Arial" w:hAnsi="Arial" w:cs="Arial"/>
                <w:sz w:val="20"/>
                <w:szCs w:val="20"/>
                <w:lang w:eastAsia="en-US"/>
              </w:rPr>
              <w:t>istorikovej „dielni“</w:t>
            </w:r>
          </w:p>
        </w:tc>
        <w:tc>
          <w:tcPr>
            <w:tcW w:w="2160" w:type="dxa"/>
            <w:vMerge w:val="restart"/>
            <w:tcBorders>
              <w:left w:val="thinThickSmallGap" w:sz="12" w:space="0" w:color="auto"/>
              <w:right w:val="thinThickSmallGap" w:sz="12" w:space="0" w:color="auto"/>
            </w:tcBorders>
            <w:shd w:val="clear" w:color="auto" w:fill="CCFFFF"/>
            <w:vAlign w:val="center"/>
          </w:tcPr>
          <w:p w14:paraId="0570FF9B" w14:textId="77777777" w:rsidR="00E633B2" w:rsidRPr="00CC484A" w:rsidRDefault="00E633B2" w:rsidP="00FC7113">
            <w:pPr>
              <w:jc w:val="center"/>
              <w:rPr>
                <w:rFonts w:ascii="Arial" w:hAnsi="Arial" w:cs="Arial"/>
                <w:color w:val="FF0000"/>
                <w:sz w:val="20"/>
                <w:szCs w:val="20"/>
              </w:rPr>
            </w:pPr>
          </w:p>
          <w:p w14:paraId="5B0A985A" w14:textId="77777777" w:rsidR="00E633B2" w:rsidRPr="00CC484A" w:rsidRDefault="00E633B2" w:rsidP="00FC7113">
            <w:pPr>
              <w:jc w:val="center"/>
              <w:rPr>
                <w:rFonts w:ascii="Arial" w:hAnsi="Arial" w:cs="Arial"/>
                <w:color w:val="FF0000"/>
                <w:sz w:val="20"/>
                <w:szCs w:val="20"/>
              </w:rPr>
            </w:pPr>
          </w:p>
          <w:p w14:paraId="408393A1" w14:textId="77777777" w:rsidR="00E633B2" w:rsidRPr="00CC484A" w:rsidRDefault="00E633B2" w:rsidP="00FC7113">
            <w:pPr>
              <w:jc w:val="center"/>
              <w:rPr>
                <w:rFonts w:ascii="Arial" w:hAnsi="Arial" w:cs="Arial"/>
                <w:color w:val="FF0000"/>
                <w:sz w:val="20"/>
                <w:szCs w:val="20"/>
              </w:rPr>
            </w:pPr>
          </w:p>
          <w:p w14:paraId="12C366A6" w14:textId="77777777" w:rsidR="00E633B2" w:rsidRPr="00CC484A" w:rsidRDefault="00E633B2" w:rsidP="00FC7113">
            <w:pPr>
              <w:jc w:val="center"/>
              <w:rPr>
                <w:rFonts w:ascii="Arial" w:hAnsi="Arial" w:cs="Arial"/>
                <w:color w:val="FF0000"/>
                <w:sz w:val="20"/>
                <w:szCs w:val="20"/>
              </w:rPr>
            </w:pPr>
          </w:p>
          <w:p w14:paraId="6D45BC01" w14:textId="77777777" w:rsidR="00E633B2" w:rsidRPr="00CC484A" w:rsidRDefault="00E633B2" w:rsidP="00FC7113">
            <w:pPr>
              <w:jc w:val="center"/>
              <w:rPr>
                <w:rFonts w:ascii="Arial" w:hAnsi="Arial" w:cs="Arial"/>
                <w:color w:val="FF0000"/>
                <w:sz w:val="20"/>
                <w:szCs w:val="20"/>
              </w:rPr>
            </w:pPr>
          </w:p>
          <w:p w14:paraId="274A5A11" w14:textId="77777777" w:rsidR="00E633B2" w:rsidRPr="00CC484A" w:rsidRDefault="00E633B2" w:rsidP="00FC7113">
            <w:pPr>
              <w:jc w:val="center"/>
              <w:rPr>
                <w:rFonts w:ascii="Arial" w:hAnsi="Arial" w:cs="Arial"/>
                <w:color w:val="FF0000"/>
                <w:sz w:val="20"/>
                <w:szCs w:val="20"/>
              </w:rPr>
            </w:pPr>
          </w:p>
          <w:p w14:paraId="6A6E00A3" w14:textId="77777777" w:rsidR="00E633B2" w:rsidRPr="00CC484A" w:rsidRDefault="00E633B2" w:rsidP="00FC7113">
            <w:pPr>
              <w:jc w:val="center"/>
              <w:rPr>
                <w:rFonts w:ascii="Arial" w:hAnsi="Arial" w:cs="Arial"/>
                <w:color w:val="FF0000"/>
                <w:sz w:val="20"/>
                <w:szCs w:val="20"/>
              </w:rPr>
            </w:pPr>
          </w:p>
          <w:p w14:paraId="191B4B7A" w14:textId="77777777" w:rsidR="00E633B2" w:rsidRPr="00CC484A" w:rsidRDefault="00E633B2" w:rsidP="00FC7113">
            <w:pPr>
              <w:jc w:val="center"/>
              <w:rPr>
                <w:rFonts w:ascii="Arial" w:hAnsi="Arial" w:cs="Arial"/>
                <w:color w:val="FF0000"/>
                <w:sz w:val="20"/>
                <w:szCs w:val="20"/>
              </w:rPr>
            </w:pPr>
          </w:p>
          <w:p w14:paraId="472B4E21" w14:textId="77777777" w:rsidR="00E633B2" w:rsidRPr="00CC484A" w:rsidRDefault="00E633B2" w:rsidP="00FC7113">
            <w:pPr>
              <w:jc w:val="center"/>
              <w:rPr>
                <w:rFonts w:ascii="Arial" w:hAnsi="Arial" w:cs="Arial"/>
                <w:color w:val="FF0000"/>
                <w:sz w:val="20"/>
                <w:szCs w:val="20"/>
              </w:rPr>
            </w:pPr>
          </w:p>
          <w:p w14:paraId="6361146A" w14:textId="77777777" w:rsidR="00E633B2" w:rsidRPr="00DB714A" w:rsidRDefault="00DB714A" w:rsidP="00FC7113">
            <w:pPr>
              <w:jc w:val="center"/>
              <w:rPr>
                <w:rFonts w:ascii="Arial" w:hAnsi="Arial" w:cs="Arial"/>
                <w:sz w:val="20"/>
                <w:szCs w:val="20"/>
              </w:rPr>
            </w:pPr>
            <w:r w:rsidRPr="00DB714A">
              <w:rPr>
                <w:rFonts w:ascii="Arial" w:hAnsi="Arial" w:cs="Arial"/>
                <w:sz w:val="20"/>
                <w:szCs w:val="20"/>
              </w:rPr>
              <w:t>2</w:t>
            </w:r>
          </w:p>
          <w:p w14:paraId="1E590AD7" w14:textId="77777777" w:rsidR="00E633B2" w:rsidRPr="00CC484A" w:rsidRDefault="00E633B2" w:rsidP="00FC7113">
            <w:pPr>
              <w:jc w:val="center"/>
              <w:rPr>
                <w:rFonts w:ascii="Arial" w:hAnsi="Arial" w:cs="Arial"/>
                <w:color w:val="FF0000"/>
                <w:sz w:val="20"/>
                <w:szCs w:val="20"/>
              </w:rPr>
            </w:pPr>
          </w:p>
          <w:p w14:paraId="590195E6" w14:textId="77777777" w:rsidR="00E633B2" w:rsidRPr="00CC484A" w:rsidRDefault="00E633B2" w:rsidP="00FC7113">
            <w:pPr>
              <w:jc w:val="center"/>
              <w:rPr>
                <w:rFonts w:ascii="Arial" w:hAnsi="Arial" w:cs="Arial"/>
                <w:color w:val="FF0000"/>
                <w:sz w:val="20"/>
                <w:szCs w:val="20"/>
              </w:rPr>
            </w:pPr>
          </w:p>
          <w:p w14:paraId="2CE07072" w14:textId="77777777" w:rsidR="00E633B2" w:rsidRPr="00CC484A" w:rsidRDefault="00E633B2" w:rsidP="00FC7113">
            <w:pPr>
              <w:jc w:val="center"/>
              <w:rPr>
                <w:rFonts w:ascii="Arial" w:hAnsi="Arial" w:cs="Arial"/>
                <w:color w:val="FF0000"/>
                <w:sz w:val="20"/>
                <w:szCs w:val="20"/>
              </w:rPr>
            </w:pPr>
          </w:p>
          <w:p w14:paraId="3946A1BA" w14:textId="77777777" w:rsidR="00E633B2" w:rsidRPr="00CC484A" w:rsidRDefault="00E633B2" w:rsidP="00FC7113">
            <w:pPr>
              <w:jc w:val="center"/>
              <w:rPr>
                <w:rFonts w:ascii="Arial" w:hAnsi="Arial" w:cs="Arial"/>
                <w:color w:val="FF0000"/>
                <w:sz w:val="20"/>
                <w:szCs w:val="20"/>
              </w:rPr>
            </w:pPr>
          </w:p>
          <w:p w14:paraId="65B72E04" w14:textId="77777777" w:rsidR="00E633B2" w:rsidRPr="00CC484A" w:rsidRDefault="00E633B2" w:rsidP="00FC7113">
            <w:pPr>
              <w:jc w:val="center"/>
              <w:rPr>
                <w:rFonts w:ascii="Arial" w:hAnsi="Arial" w:cs="Arial"/>
                <w:color w:val="FF0000"/>
                <w:sz w:val="20"/>
                <w:szCs w:val="20"/>
              </w:rPr>
            </w:pPr>
          </w:p>
          <w:p w14:paraId="3F6D3A4D" w14:textId="77777777" w:rsidR="00E633B2" w:rsidRPr="00CC484A" w:rsidRDefault="00E633B2" w:rsidP="00FC7113">
            <w:pPr>
              <w:jc w:val="center"/>
              <w:rPr>
                <w:rFonts w:ascii="Arial" w:hAnsi="Arial" w:cs="Arial"/>
                <w:color w:val="FF0000"/>
                <w:sz w:val="20"/>
                <w:szCs w:val="20"/>
              </w:rPr>
            </w:pPr>
          </w:p>
          <w:p w14:paraId="5C62768F" w14:textId="77777777" w:rsidR="00E633B2" w:rsidRPr="00CC484A" w:rsidRDefault="00E633B2" w:rsidP="00FC7113">
            <w:pPr>
              <w:jc w:val="center"/>
              <w:rPr>
                <w:rFonts w:ascii="Arial" w:hAnsi="Arial" w:cs="Arial"/>
                <w:color w:val="FF0000"/>
                <w:sz w:val="20"/>
                <w:szCs w:val="20"/>
              </w:rPr>
            </w:pPr>
          </w:p>
          <w:p w14:paraId="486B3CF1" w14:textId="77777777" w:rsidR="00E633B2" w:rsidRPr="00CC484A" w:rsidRDefault="00E633B2" w:rsidP="00FC7113">
            <w:pPr>
              <w:jc w:val="center"/>
              <w:rPr>
                <w:rFonts w:ascii="Arial" w:hAnsi="Arial" w:cs="Arial"/>
                <w:color w:val="FF0000"/>
                <w:sz w:val="20"/>
                <w:szCs w:val="20"/>
              </w:rPr>
            </w:pPr>
          </w:p>
          <w:p w14:paraId="550DC018" w14:textId="77777777" w:rsidR="00E633B2" w:rsidRPr="00CC484A" w:rsidRDefault="00E633B2" w:rsidP="00FC7113">
            <w:pPr>
              <w:jc w:val="center"/>
              <w:rPr>
                <w:rFonts w:ascii="Arial" w:hAnsi="Arial" w:cs="Arial"/>
                <w:color w:val="FF0000"/>
                <w:sz w:val="20"/>
                <w:szCs w:val="20"/>
              </w:rPr>
            </w:pPr>
          </w:p>
          <w:p w14:paraId="0B8F2AB2" w14:textId="77777777" w:rsidR="00E633B2" w:rsidRPr="00CC484A" w:rsidRDefault="00E633B2" w:rsidP="00FC7113">
            <w:pPr>
              <w:jc w:val="center"/>
              <w:rPr>
                <w:rFonts w:ascii="Arial" w:hAnsi="Arial" w:cs="Arial"/>
                <w:color w:val="FF0000"/>
                <w:sz w:val="20"/>
                <w:szCs w:val="20"/>
              </w:rPr>
            </w:pPr>
          </w:p>
          <w:p w14:paraId="0E659734" w14:textId="77777777" w:rsidR="00E633B2" w:rsidRPr="00B43800" w:rsidRDefault="00E633B2" w:rsidP="00FC7113">
            <w:pPr>
              <w:jc w:val="center"/>
              <w:rPr>
                <w:rFonts w:ascii="Arial" w:hAnsi="Arial" w:cs="Arial"/>
                <w:sz w:val="20"/>
                <w:szCs w:val="20"/>
              </w:rPr>
            </w:pPr>
          </w:p>
        </w:tc>
        <w:tc>
          <w:tcPr>
            <w:tcW w:w="3060" w:type="dxa"/>
            <w:vMerge w:val="restart"/>
            <w:tcBorders>
              <w:left w:val="thinThickSmallGap" w:sz="12" w:space="0" w:color="auto"/>
              <w:right w:val="thinThickSmallGap" w:sz="12" w:space="0" w:color="auto"/>
            </w:tcBorders>
            <w:vAlign w:val="center"/>
          </w:tcPr>
          <w:p w14:paraId="6A6663A1" w14:textId="77777777" w:rsidR="00E633B2" w:rsidRPr="00CC484A" w:rsidRDefault="00E633B2" w:rsidP="00FC7113">
            <w:pPr>
              <w:jc w:val="center"/>
              <w:rPr>
                <w:rFonts w:ascii="Arial" w:hAnsi="Arial" w:cs="Arial"/>
                <w:b/>
                <w:color w:val="FF0000"/>
                <w:sz w:val="20"/>
                <w:szCs w:val="20"/>
              </w:rPr>
            </w:pPr>
          </w:p>
          <w:p w14:paraId="75090B1A" w14:textId="77777777" w:rsidR="00E633B2" w:rsidRPr="00CC484A" w:rsidRDefault="00E633B2" w:rsidP="00FC7113">
            <w:pPr>
              <w:jc w:val="center"/>
              <w:rPr>
                <w:rFonts w:ascii="Arial" w:hAnsi="Arial" w:cs="Arial"/>
                <w:b/>
                <w:color w:val="FF0000"/>
                <w:sz w:val="20"/>
                <w:szCs w:val="20"/>
              </w:rPr>
            </w:pPr>
          </w:p>
          <w:p w14:paraId="76FBC8B2" w14:textId="77777777" w:rsidR="00E633B2" w:rsidRPr="00CC484A" w:rsidRDefault="00E633B2" w:rsidP="00FC7113">
            <w:pPr>
              <w:jc w:val="center"/>
              <w:rPr>
                <w:rFonts w:ascii="Arial" w:hAnsi="Arial" w:cs="Arial"/>
                <w:b/>
                <w:color w:val="FF0000"/>
                <w:sz w:val="20"/>
                <w:szCs w:val="20"/>
              </w:rPr>
            </w:pPr>
          </w:p>
          <w:p w14:paraId="344F565E" w14:textId="77777777" w:rsidR="00E633B2" w:rsidRPr="00CC484A" w:rsidRDefault="00E633B2" w:rsidP="00FC7113">
            <w:pPr>
              <w:jc w:val="center"/>
              <w:rPr>
                <w:rFonts w:ascii="Arial" w:hAnsi="Arial" w:cs="Arial"/>
                <w:b/>
                <w:color w:val="FF0000"/>
                <w:sz w:val="20"/>
                <w:szCs w:val="20"/>
              </w:rPr>
            </w:pPr>
          </w:p>
          <w:p w14:paraId="62B117CF" w14:textId="77777777" w:rsidR="00E633B2" w:rsidRPr="00CC484A" w:rsidRDefault="00E633B2" w:rsidP="00FC7113">
            <w:pPr>
              <w:jc w:val="center"/>
              <w:rPr>
                <w:rFonts w:ascii="Arial" w:hAnsi="Arial" w:cs="Arial"/>
                <w:color w:val="FF0000"/>
                <w:sz w:val="20"/>
                <w:szCs w:val="20"/>
              </w:rPr>
            </w:pPr>
          </w:p>
          <w:p w14:paraId="3EEB3ADD" w14:textId="77777777" w:rsidR="00E633B2" w:rsidRPr="00CC484A" w:rsidRDefault="00E633B2" w:rsidP="00FC7113">
            <w:pPr>
              <w:jc w:val="center"/>
              <w:rPr>
                <w:rFonts w:ascii="Arial" w:hAnsi="Arial" w:cs="Arial"/>
                <w:color w:val="FF0000"/>
                <w:sz w:val="20"/>
                <w:szCs w:val="20"/>
              </w:rPr>
            </w:pPr>
          </w:p>
          <w:p w14:paraId="613E01E1" w14:textId="77777777" w:rsidR="00E633B2" w:rsidRPr="00CC484A" w:rsidRDefault="00E633B2" w:rsidP="00FC7113">
            <w:pPr>
              <w:jc w:val="center"/>
              <w:rPr>
                <w:rFonts w:ascii="Arial" w:hAnsi="Arial" w:cs="Arial"/>
                <w:color w:val="FF0000"/>
                <w:sz w:val="20"/>
                <w:szCs w:val="20"/>
              </w:rPr>
            </w:pPr>
          </w:p>
          <w:p w14:paraId="22DB0D86" w14:textId="77777777" w:rsidR="00E633B2" w:rsidRPr="00CC484A" w:rsidRDefault="00E633B2" w:rsidP="00FC7113">
            <w:pPr>
              <w:jc w:val="center"/>
              <w:rPr>
                <w:rFonts w:ascii="Arial" w:hAnsi="Arial" w:cs="Arial"/>
                <w:color w:val="FF0000"/>
                <w:sz w:val="20"/>
                <w:szCs w:val="20"/>
              </w:rPr>
            </w:pPr>
          </w:p>
          <w:p w14:paraId="48A2A007" w14:textId="77777777" w:rsidR="00DB714A" w:rsidRPr="00B43800" w:rsidRDefault="00DB714A" w:rsidP="00DB714A">
            <w:pPr>
              <w:jc w:val="center"/>
              <w:rPr>
                <w:rFonts w:ascii="Arial" w:hAnsi="Arial" w:cs="Arial"/>
                <w:b/>
                <w:sz w:val="20"/>
                <w:szCs w:val="20"/>
              </w:rPr>
            </w:pPr>
            <w:r w:rsidRPr="00B43800">
              <w:rPr>
                <w:rFonts w:ascii="Arial" w:hAnsi="Arial" w:cs="Arial"/>
                <w:b/>
                <w:sz w:val="20"/>
                <w:szCs w:val="20"/>
              </w:rPr>
              <w:t>Dejepis</w:t>
            </w:r>
          </w:p>
          <w:p w14:paraId="21E1F7EC" w14:textId="77777777" w:rsidR="00E633B2" w:rsidRPr="00CC484A" w:rsidRDefault="00E633B2" w:rsidP="00FC7113">
            <w:pPr>
              <w:jc w:val="center"/>
              <w:rPr>
                <w:rFonts w:ascii="Arial" w:hAnsi="Arial" w:cs="Arial"/>
                <w:color w:val="FF0000"/>
                <w:sz w:val="20"/>
                <w:szCs w:val="20"/>
              </w:rPr>
            </w:pPr>
          </w:p>
          <w:p w14:paraId="74F0E83B" w14:textId="77777777" w:rsidR="00E633B2" w:rsidRPr="00CC484A" w:rsidRDefault="00E633B2" w:rsidP="00FC7113">
            <w:pPr>
              <w:jc w:val="center"/>
              <w:rPr>
                <w:rFonts w:ascii="Arial" w:hAnsi="Arial" w:cs="Arial"/>
                <w:color w:val="FF0000"/>
                <w:sz w:val="20"/>
                <w:szCs w:val="20"/>
              </w:rPr>
            </w:pPr>
          </w:p>
          <w:p w14:paraId="590A14EC" w14:textId="77777777" w:rsidR="00E633B2" w:rsidRPr="00CC484A" w:rsidRDefault="00E633B2" w:rsidP="00FC7113">
            <w:pPr>
              <w:jc w:val="center"/>
              <w:rPr>
                <w:rFonts w:ascii="Arial" w:hAnsi="Arial" w:cs="Arial"/>
                <w:color w:val="FF0000"/>
                <w:sz w:val="20"/>
                <w:szCs w:val="20"/>
              </w:rPr>
            </w:pPr>
          </w:p>
          <w:p w14:paraId="72D17461" w14:textId="77777777" w:rsidR="00E633B2" w:rsidRPr="00CC484A" w:rsidRDefault="00E633B2" w:rsidP="00FC7113">
            <w:pPr>
              <w:jc w:val="center"/>
              <w:rPr>
                <w:rFonts w:ascii="Arial" w:hAnsi="Arial" w:cs="Arial"/>
                <w:color w:val="FF0000"/>
                <w:sz w:val="20"/>
                <w:szCs w:val="20"/>
              </w:rPr>
            </w:pPr>
          </w:p>
          <w:p w14:paraId="686A947D" w14:textId="77777777" w:rsidR="00E633B2" w:rsidRPr="00CC484A" w:rsidRDefault="00E633B2" w:rsidP="00FC7113">
            <w:pPr>
              <w:jc w:val="center"/>
              <w:rPr>
                <w:rFonts w:ascii="Arial" w:hAnsi="Arial" w:cs="Arial"/>
                <w:color w:val="FF0000"/>
                <w:sz w:val="20"/>
                <w:szCs w:val="20"/>
              </w:rPr>
            </w:pPr>
          </w:p>
          <w:p w14:paraId="5BCF64F0" w14:textId="77777777" w:rsidR="00E633B2" w:rsidRPr="00CC484A" w:rsidRDefault="00E633B2" w:rsidP="00FC7113">
            <w:pPr>
              <w:jc w:val="center"/>
              <w:rPr>
                <w:rFonts w:ascii="Arial" w:hAnsi="Arial" w:cs="Arial"/>
                <w:color w:val="FF0000"/>
                <w:sz w:val="20"/>
                <w:szCs w:val="20"/>
              </w:rPr>
            </w:pPr>
          </w:p>
          <w:p w14:paraId="3E6029BF" w14:textId="77777777" w:rsidR="00E633B2" w:rsidRPr="00CC484A" w:rsidRDefault="00E633B2" w:rsidP="00FC7113">
            <w:pPr>
              <w:jc w:val="center"/>
              <w:rPr>
                <w:rFonts w:ascii="Arial" w:hAnsi="Arial" w:cs="Arial"/>
                <w:color w:val="FF0000"/>
                <w:sz w:val="20"/>
                <w:szCs w:val="20"/>
              </w:rPr>
            </w:pPr>
          </w:p>
          <w:p w14:paraId="0A2E6712" w14:textId="77777777" w:rsidR="00E633B2" w:rsidRPr="00CC484A" w:rsidRDefault="00E633B2" w:rsidP="00FC7113">
            <w:pPr>
              <w:jc w:val="center"/>
              <w:rPr>
                <w:rFonts w:ascii="Arial" w:hAnsi="Arial" w:cs="Arial"/>
                <w:color w:val="FF0000"/>
                <w:sz w:val="20"/>
                <w:szCs w:val="20"/>
              </w:rPr>
            </w:pPr>
          </w:p>
          <w:p w14:paraId="3134D97C" w14:textId="77777777" w:rsidR="00E633B2" w:rsidRPr="00CC484A" w:rsidRDefault="00E633B2" w:rsidP="00FC7113">
            <w:pPr>
              <w:jc w:val="center"/>
              <w:rPr>
                <w:rFonts w:ascii="Arial" w:hAnsi="Arial" w:cs="Arial"/>
                <w:color w:val="FF0000"/>
                <w:sz w:val="20"/>
                <w:szCs w:val="20"/>
              </w:rPr>
            </w:pPr>
          </w:p>
          <w:p w14:paraId="53882983" w14:textId="77777777" w:rsidR="00E633B2" w:rsidRPr="00CC484A" w:rsidRDefault="00E633B2" w:rsidP="00EA0184">
            <w:pPr>
              <w:jc w:val="center"/>
              <w:rPr>
                <w:rFonts w:ascii="Arial" w:hAnsi="Arial" w:cs="Arial"/>
                <w:color w:val="FF0000"/>
                <w:sz w:val="20"/>
                <w:szCs w:val="20"/>
              </w:rPr>
            </w:pPr>
          </w:p>
        </w:tc>
        <w:tc>
          <w:tcPr>
            <w:tcW w:w="1620" w:type="dxa"/>
            <w:vMerge w:val="restart"/>
            <w:tcBorders>
              <w:left w:val="thinThickSmallGap" w:sz="12" w:space="0" w:color="auto"/>
              <w:right w:val="thinThickSmallGap" w:sz="12" w:space="0" w:color="auto"/>
            </w:tcBorders>
            <w:shd w:val="clear" w:color="auto" w:fill="FFFF99"/>
            <w:vAlign w:val="center"/>
          </w:tcPr>
          <w:p w14:paraId="29AD5AA9" w14:textId="77777777" w:rsidR="00E633B2" w:rsidRDefault="00E633B2" w:rsidP="00FC7113">
            <w:pPr>
              <w:jc w:val="center"/>
              <w:rPr>
                <w:rFonts w:ascii="Arial" w:hAnsi="Arial" w:cs="Arial"/>
                <w:sz w:val="20"/>
                <w:szCs w:val="20"/>
              </w:rPr>
            </w:pPr>
          </w:p>
          <w:p w14:paraId="7A7BD796" w14:textId="77777777" w:rsidR="00E633B2" w:rsidRDefault="00E633B2" w:rsidP="00FC7113">
            <w:pPr>
              <w:jc w:val="center"/>
              <w:rPr>
                <w:rFonts w:ascii="Arial" w:hAnsi="Arial" w:cs="Arial"/>
                <w:sz w:val="20"/>
                <w:szCs w:val="20"/>
              </w:rPr>
            </w:pPr>
          </w:p>
          <w:p w14:paraId="7C0A9FA8" w14:textId="77777777" w:rsidR="00E633B2" w:rsidRDefault="00E633B2" w:rsidP="00FC7113">
            <w:pPr>
              <w:jc w:val="center"/>
              <w:rPr>
                <w:rFonts w:ascii="Arial" w:hAnsi="Arial" w:cs="Arial"/>
                <w:sz w:val="20"/>
                <w:szCs w:val="20"/>
              </w:rPr>
            </w:pPr>
          </w:p>
          <w:p w14:paraId="3E9BEE23" w14:textId="77777777" w:rsidR="00E633B2" w:rsidRDefault="00E633B2" w:rsidP="00FC7113">
            <w:pPr>
              <w:jc w:val="center"/>
              <w:rPr>
                <w:rFonts w:ascii="Arial" w:hAnsi="Arial" w:cs="Arial"/>
                <w:sz w:val="20"/>
                <w:szCs w:val="20"/>
              </w:rPr>
            </w:pPr>
          </w:p>
          <w:p w14:paraId="7F0B8329" w14:textId="77777777" w:rsidR="00E633B2" w:rsidRDefault="00E633B2" w:rsidP="00FC7113">
            <w:pPr>
              <w:jc w:val="center"/>
              <w:rPr>
                <w:rFonts w:ascii="Arial" w:hAnsi="Arial" w:cs="Arial"/>
                <w:sz w:val="20"/>
                <w:szCs w:val="20"/>
              </w:rPr>
            </w:pPr>
          </w:p>
          <w:p w14:paraId="77B3C2EA" w14:textId="77777777" w:rsidR="00E633B2" w:rsidRDefault="00E633B2" w:rsidP="00FC7113">
            <w:pPr>
              <w:jc w:val="center"/>
              <w:rPr>
                <w:rFonts w:ascii="Arial" w:hAnsi="Arial" w:cs="Arial"/>
                <w:sz w:val="20"/>
                <w:szCs w:val="20"/>
              </w:rPr>
            </w:pPr>
          </w:p>
          <w:p w14:paraId="46497123" w14:textId="77777777" w:rsidR="00E633B2" w:rsidRDefault="00E633B2" w:rsidP="00FC7113">
            <w:pPr>
              <w:jc w:val="center"/>
              <w:rPr>
                <w:rFonts w:ascii="Arial" w:hAnsi="Arial" w:cs="Arial"/>
                <w:sz w:val="20"/>
                <w:szCs w:val="20"/>
              </w:rPr>
            </w:pPr>
          </w:p>
          <w:p w14:paraId="0A86155F" w14:textId="77777777" w:rsidR="00E633B2" w:rsidRDefault="00E633B2" w:rsidP="00FC7113">
            <w:pPr>
              <w:jc w:val="center"/>
              <w:rPr>
                <w:rFonts w:ascii="Arial" w:hAnsi="Arial" w:cs="Arial"/>
                <w:sz w:val="20"/>
                <w:szCs w:val="20"/>
              </w:rPr>
            </w:pPr>
          </w:p>
          <w:p w14:paraId="54EEA631" w14:textId="77777777" w:rsidR="00E633B2" w:rsidRDefault="00E633B2" w:rsidP="00FC7113">
            <w:pPr>
              <w:jc w:val="center"/>
              <w:rPr>
                <w:rFonts w:ascii="Arial" w:hAnsi="Arial" w:cs="Arial"/>
                <w:sz w:val="20"/>
                <w:szCs w:val="20"/>
              </w:rPr>
            </w:pPr>
          </w:p>
          <w:p w14:paraId="626A86FB" w14:textId="77777777" w:rsidR="00E633B2" w:rsidRDefault="00DB714A" w:rsidP="00FC7113">
            <w:pPr>
              <w:jc w:val="center"/>
              <w:rPr>
                <w:rFonts w:ascii="Arial" w:hAnsi="Arial" w:cs="Arial"/>
                <w:sz w:val="20"/>
                <w:szCs w:val="20"/>
              </w:rPr>
            </w:pPr>
            <w:r>
              <w:rPr>
                <w:rFonts w:ascii="Arial" w:hAnsi="Arial" w:cs="Arial"/>
                <w:sz w:val="20"/>
                <w:szCs w:val="20"/>
              </w:rPr>
              <w:t>2</w:t>
            </w:r>
          </w:p>
          <w:p w14:paraId="2BC93B94" w14:textId="77777777" w:rsidR="00E633B2" w:rsidRDefault="00E633B2" w:rsidP="00FC7113">
            <w:pPr>
              <w:jc w:val="center"/>
              <w:rPr>
                <w:rFonts w:ascii="Arial" w:hAnsi="Arial" w:cs="Arial"/>
                <w:sz w:val="20"/>
                <w:szCs w:val="20"/>
              </w:rPr>
            </w:pPr>
          </w:p>
          <w:p w14:paraId="61FF61EC" w14:textId="77777777" w:rsidR="00E633B2" w:rsidRDefault="00E633B2" w:rsidP="00FC7113">
            <w:pPr>
              <w:jc w:val="center"/>
              <w:rPr>
                <w:rFonts w:ascii="Arial" w:hAnsi="Arial" w:cs="Arial"/>
                <w:sz w:val="20"/>
                <w:szCs w:val="20"/>
              </w:rPr>
            </w:pPr>
          </w:p>
          <w:p w14:paraId="1D5C8DAD" w14:textId="77777777" w:rsidR="00E633B2" w:rsidRDefault="00E633B2" w:rsidP="00FC7113">
            <w:pPr>
              <w:jc w:val="center"/>
              <w:rPr>
                <w:rFonts w:ascii="Arial" w:hAnsi="Arial" w:cs="Arial"/>
                <w:sz w:val="20"/>
                <w:szCs w:val="20"/>
              </w:rPr>
            </w:pPr>
          </w:p>
          <w:p w14:paraId="02B3F1C1" w14:textId="77777777" w:rsidR="00E633B2" w:rsidRDefault="00E633B2" w:rsidP="00FC7113">
            <w:pPr>
              <w:jc w:val="center"/>
              <w:rPr>
                <w:rFonts w:ascii="Arial" w:hAnsi="Arial" w:cs="Arial"/>
                <w:sz w:val="20"/>
                <w:szCs w:val="20"/>
              </w:rPr>
            </w:pPr>
          </w:p>
          <w:p w14:paraId="4C4E2CAA" w14:textId="77777777" w:rsidR="00E633B2" w:rsidRDefault="00E633B2" w:rsidP="00FC7113">
            <w:pPr>
              <w:jc w:val="center"/>
              <w:rPr>
                <w:rFonts w:ascii="Arial" w:hAnsi="Arial" w:cs="Arial"/>
                <w:sz w:val="20"/>
                <w:szCs w:val="20"/>
              </w:rPr>
            </w:pPr>
          </w:p>
          <w:p w14:paraId="6E144E66" w14:textId="77777777" w:rsidR="00E633B2" w:rsidRDefault="00E633B2" w:rsidP="00FC7113">
            <w:pPr>
              <w:jc w:val="center"/>
              <w:rPr>
                <w:rFonts w:ascii="Arial" w:hAnsi="Arial" w:cs="Arial"/>
                <w:sz w:val="20"/>
                <w:szCs w:val="20"/>
              </w:rPr>
            </w:pPr>
          </w:p>
          <w:p w14:paraId="1C108B54" w14:textId="77777777" w:rsidR="00E633B2" w:rsidRDefault="00E633B2" w:rsidP="00FC7113">
            <w:pPr>
              <w:jc w:val="center"/>
              <w:rPr>
                <w:rFonts w:ascii="Arial" w:hAnsi="Arial" w:cs="Arial"/>
                <w:sz w:val="20"/>
                <w:szCs w:val="20"/>
              </w:rPr>
            </w:pPr>
          </w:p>
          <w:p w14:paraId="41BDDB20" w14:textId="77777777" w:rsidR="00E633B2" w:rsidRDefault="00E633B2" w:rsidP="00FC7113">
            <w:pPr>
              <w:jc w:val="center"/>
              <w:rPr>
                <w:rFonts w:ascii="Arial" w:hAnsi="Arial" w:cs="Arial"/>
                <w:sz w:val="20"/>
                <w:szCs w:val="20"/>
              </w:rPr>
            </w:pPr>
          </w:p>
          <w:p w14:paraId="2B8C2AA6" w14:textId="77777777" w:rsidR="00E633B2" w:rsidRDefault="00E633B2" w:rsidP="00FC7113">
            <w:pPr>
              <w:jc w:val="center"/>
              <w:rPr>
                <w:rFonts w:ascii="Arial" w:hAnsi="Arial" w:cs="Arial"/>
                <w:sz w:val="20"/>
                <w:szCs w:val="20"/>
              </w:rPr>
            </w:pPr>
          </w:p>
          <w:p w14:paraId="3B4CFBD8" w14:textId="77777777" w:rsidR="00E633B2" w:rsidRPr="00841F28" w:rsidRDefault="00E633B2" w:rsidP="00FC7113">
            <w:pPr>
              <w:jc w:val="center"/>
              <w:rPr>
                <w:rFonts w:ascii="Arial" w:hAnsi="Arial" w:cs="Arial"/>
                <w:sz w:val="20"/>
                <w:szCs w:val="20"/>
              </w:rPr>
            </w:pPr>
          </w:p>
        </w:tc>
        <w:tc>
          <w:tcPr>
            <w:tcW w:w="1440" w:type="dxa"/>
            <w:vMerge w:val="restart"/>
            <w:tcBorders>
              <w:left w:val="thinThickSmallGap" w:sz="12" w:space="0" w:color="auto"/>
              <w:right w:val="thinThickSmallGap" w:sz="12" w:space="0" w:color="auto"/>
            </w:tcBorders>
            <w:shd w:val="clear" w:color="auto" w:fill="E6E6E6"/>
            <w:vAlign w:val="center"/>
          </w:tcPr>
          <w:p w14:paraId="136669A2" w14:textId="77777777" w:rsidR="00E633B2" w:rsidRPr="005751A0" w:rsidRDefault="00E633B2" w:rsidP="00FC7113">
            <w:pPr>
              <w:jc w:val="center"/>
              <w:rPr>
                <w:rFonts w:ascii="Arial" w:hAnsi="Arial" w:cs="Arial"/>
                <w:sz w:val="20"/>
                <w:szCs w:val="20"/>
              </w:rPr>
            </w:pPr>
          </w:p>
        </w:tc>
      </w:tr>
      <w:tr w:rsidR="00E633B2" w:rsidRPr="00326CD8" w14:paraId="4D2DAC27" w14:textId="77777777" w:rsidTr="00F545AD">
        <w:tc>
          <w:tcPr>
            <w:tcW w:w="6120" w:type="dxa"/>
            <w:gridSpan w:val="2"/>
            <w:tcBorders>
              <w:top w:val="single" w:sz="2" w:space="0" w:color="auto"/>
              <w:left w:val="thinThickSmallGap" w:sz="12" w:space="0" w:color="auto"/>
              <w:right w:val="thinThickSmallGap" w:sz="12" w:space="0" w:color="auto"/>
            </w:tcBorders>
          </w:tcPr>
          <w:p w14:paraId="24F8CF84"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Starovek</w:t>
            </w:r>
          </w:p>
        </w:tc>
        <w:tc>
          <w:tcPr>
            <w:tcW w:w="2160" w:type="dxa"/>
            <w:vMerge/>
            <w:tcBorders>
              <w:left w:val="thinThickSmallGap" w:sz="12" w:space="0" w:color="auto"/>
              <w:right w:val="thinThickSmallGap" w:sz="12" w:space="0" w:color="auto"/>
            </w:tcBorders>
            <w:shd w:val="clear" w:color="auto" w:fill="CCFFFF"/>
          </w:tcPr>
          <w:p w14:paraId="783DAE6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715983A1"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121BB765"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4C575390" w14:textId="77777777" w:rsidR="00E633B2" w:rsidRPr="005751A0" w:rsidRDefault="00E633B2" w:rsidP="00FC7113">
            <w:pPr>
              <w:jc w:val="center"/>
              <w:rPr>
                <w:rFonts w:ascii="Arial" w:hAnsi="Arial" w:cs="Arial"/>
                <w:sz w:val="20"/>
                <w:szCs w:val="20"/>
              </w:rPr>
            </w:pPr>
          </w:p>
        </w:tc>
      </w:tr>
      <w:tr w:rsidR="00E633B2" w:rsidRPr="00326CD8" w14:paraId="699BB878" w14:textId="77777777" w:rsidTr="00F545AD">
        <w:tc>
          <w:tcPr>
            <w:tcW w:w="6120" w:type="dxa"/>
            <w:gridSpan w:val="2"/>
            <w:tcBorders>
              <w:top w:val="single" w:sz="2" w:space="0" w:color="auto"/>
              <w:left w:val="thinThickSmallGap" w:sz="12" w:space="0" w:color="auto"/>
              <w:right w:val="thinThickSmallGap" w:sz="12" w:space="0" w:color="auto"/>
            </w:tcBorders>
          </w:tcPr>
          <w:p w14:paraId="6C324322"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Stredovek</w:t>
            </w:r>
          </w:p>
        </w:tc>
        <w:tc>
          <w:tcPr>
            <w:tcW w:w="2160" w:type="dxa"/>
            <w:vMerge/>
            <w:tcBorders>
              <w:left w:val="thinThickSmallGap" w:sz="12" w:space="0" w:color="auto"/>
              <w:right w:val="thinThickSmallGap" w:sz="12" w:space="0" w:color="auto"/>
            </w:tcBorders>
            <w:shd w:val="clear" w:color="auto" w:fill="CCFFFF"/>
          </w:tcPr>
          <w:p w14:paraId="5F466FE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C40CB9D"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CD00AD2"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643BEA63" w14:textId="77777777" w:rsidR="00E633B2" w:rsidRPr="005751A0" w:rsidRDefault="00E633B2" w:rsidP="00FC7113">
            <w:pPr>
              <w:jc w:val="center"/>
              <w:rPr>
                <w:rFonts w:ascii="Arial" w:hAnsi="Arial" w:cs="Arial"/>
                <w:sz w:val="20"/>
                <w:szCs w:val="20"/>
              </w:rPr>
            </w:pPr>
          </w:p>
        </w:tc>
      </w:tr>
      <w:tr w:rsidR="00E633B2" w:rsidRPr="00326CD8" w14:paraId="4EBB931C" w14:textId="77777777" w:rsidTr="00F545AD">
        <w:tc>
          <w:tcPr>
            <w:tcW w:w="6120" w:type="dxa"/>
            <w:gridSpan w:val="2"/>
            <w:tcBorders>
              <w:top w:val="single" w:sz="2" w:space="0" w:color="auto"/>
              <w:left w:val="thinThickSmallGap" w:sz="12" w:space="0" w:color="auto"/>
              <w:right w:val="thinThickSmallGap" w:sz="12" w:space="0" w:color="auto"/>
            </w:tcBorders>
          </w:tcPr>
          <w:p w14:paraId="1600D200"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Slovensko v období stredoveku</w:t>
            </w:r>
          </w:p>
        </w:tc>
        <w:tc>
          <w:tcPr>
            <w:tcW w:w="2160" w:type="dxa"/>
            <w:vMerge/>
            <w:tcBorders>
              <w:left w:val="thinThickSmallGap" w:sz="12" w:space="0" w:color="auto"/>
              <w:right w:val="thinThickSmallGap" w:sz="12" w:space="0" w:color="auto"/>
            </w:tcBorders>
            <w:shd w:val="clear" w:color="auto" w:fill="CCFFFF"/>
          </w:tcPr>
          <w:p w14:paraId="38850DE3"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637286AB"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3BA539B8"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4CA41B63" w14:textId="77777777" w:rsidR="00E633B2" w:rsidRPr="005751A0" w:rsidRDefault="00E633B2" w:rsidP="00FC7113">
            <w:pPr>
              <w:jc w:val="center"/>
              <w:rPr>
                <w:rFonts w:ascii="Arial" w:hAnsi="Arial" w:cs="Arial"/>
                <w:sz w:val="20"/>
                <w:szCs w:val="20"/>
              </w:rPr>
            </w:pPr>
          </w:p>
        </w:tc>
      </w:tr>
      <w:tr w:rsidR="00E633B2" w:rsidRPr="00326CD8" w14:paraId="756D9E42" w14:textId="77777777" w:rsidTr="00F545AD">
        <w:tc>
          <w:tcPr>
            <w:tcW w:w="6120" w:type="dxa"/>
            <w:gridSpan w:val="2"/>
            <w:tcBorders>
              <w:top w:val="single" w:sz="2" w:space="0" w:color="auto"/>
              <w:left w:val="thinThickSmallGap" w:sz="12" w:space="0" w:color="auto"/>
              <w:right w:val="thinThickSmallGap" w:sz="12" w:space="0" w:color="auto"/>
            </w:tcBorders>
          </w:tcPr>
          <w:p w14:paraId="0D077377"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Novovek</w:t>
            </w:r>
          </w:p>
        </w:tc>
        <w:tc>
          <w:tcPr>
            <w:tcW w:w="2160" w:type="dxa"/>
            <w:vMerge/>
            <w:tcBorders>
              <w:left w:val="thinThickSmallGap" w:sz="12" w:space="0" w:color="auto"/>
              <w:right w:val="thinThickSmallGap" w:sz="12" w:space="0" w:color="auto"/>
            </w:tcBorders>
            <w:shd w:val="clear" w:color="auto" w:fill="CCFFFF"/>
          </w:tcPr>
          <w:p w14:paraId="71E54AFC"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047A8C94"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C6FB3F3"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1457553C" w14:textId="77777777" w:rsidR="00E633B2" w:rsidRPr="005751A0" w:rsidRDefault="00E633B2" w:rsidP="00FC7113">
            <w:pPr>
              <w:jc w:val="center"/>
              <w:rPr>
                <w:rFonts w:ascii="Arial" w:hAnsi="Arial" w:cs="Arial"/>
                <w:sz w:val="20"/>
                <w:szCs w:val="20"/>
              </w:rPr>
            </w:pPr>
          </w:p>
        </w:tc>
      </w:tr>
      <w:tr w:rsidR="00E633B2" w:rsidRPr="00326CD8" w14:paraId="6AF6F888" w14:textId="77777777" w:rsidTr="00F545AD">
        <w:tc>
          <w:tcPr>
            <w:tcW w:w="6120" w:type="dxa"/>
            <w:gridSpan w:val="2"/>
            <w:tcBorders>
              <w:top w:val="single" w:sz="2" w:space="0" w:color="auto"/>
              <w:left w:val="thinThickSmallGap" w:sz="12" w:space="0" w:color="auto"/>
              <w:right w:val="thinThickSmallGap" w:sz="12" w:space="0" w:color="auto"/>
            </w:tcBorders>
          </w:tcPr>
          <w:p w14:paraId="095D446A"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Habsburská monarchia v novoveku</w:t>
            </w:r>
          </w:p>
        </w:tc>
        <w:tc>
          <w:tcPr>
            <w:tcW w:w="2160" w:type="dxa"/>
            <w:vMerge/>
            <w:tcBorders>
              <w:left w:val="thinThickSmallGap" w:sz="12" w:space="0" w:color="auto"/>
              <w:right w:val="thinThickSmallGap" w:sz="12" w:space="0" w:color="auto"/>
            </w:tcBorders>
            <w:shd w:val="clear" w:color="auto" w:fill="CCFFFF"/>
          </w:tcPr>
          <w:p w14:paraId="5A16427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301A727"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117652AC"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34E3940" w14:textId="77777777" w:rsidR="00E633B2" w:rsidRPr="005751A0" w:rsidRDefault="00E633B2" w:rsidP="00FC7113">
            <w:pPr>
              <w:jc w:val="center"/>
              <w:rPr>
                <w:rFonts w:ascii="Arial" w:hAnsi="Arial" w:cs="Arial"/>
                <w:sz w:val="20"/>
                <w:szCs w:val="20"/>
              </w:rPr>
            </w:pPr>
          </w:p>
        </w:tc>
      </w:tr>
      <w:tr w:rsidR="00E633B2" w:rsidRPr="00326CD8" w14:paraId="3316303C" w14:textId="77777777" w:rsidTr="00F545AD">
        <w:tc>
          <w:tcPr>
            <w:tcW w:w="6120" w:type="dxa"/>
            <w:gridSpan w:val="2"/>
            <w:tcBorders>
              <w:top w:val="single" w:sz="2" w:space="0" w:color="auto"/>
              <w:left w:val="thinThickSmallGap" w:sz="12" w:space="0" w:color="auto"/>
              <w:right w:val="thinThickSmallGap" w:sz="12" w:space="0" w:color="auto"/>
            </w:tcBorders>
          </w:tcPr>
          <w:p w14:paraId="1FA960A9"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Zrod modernej doby</w:t>
            </w:r>
          </w:p>
        </w:tc>
        <w:tc>
          <w:tcPr>
            <w:tcW w:w="2160" w:type="dxa"/>
            <w:vMerge/>
            <w:tcBorders>
              <w:left w:val="thinThickSmallGap" w:sz="12" w:space="0" w:color="auto"/>
              <w:right w:val="thinThickSmallGap" w:sz="12" w:space="0" w:color="auto"/>
            </w:tcBorders>
            <w:shd w:val="clear" w:color="auto" w:fill="CCFFFF"/>
          </w:tcPr>
          <w:p w14:paraId="3FEE097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9EECEF0"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9858E73"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23B6B3A3" w14:textId="77777777" w:rsidR="00E633B2" w:rsidRPr="005751A0" w:rsidRDefault="00E633B2" w:rsidP="00FC7113">
            <w:pPr>
              <w:jc w:val="center"/>
              <w:rPr>
                <w:rFonts w:ascii="Arial" w:hAnsi="Arial" w:cs="Arial"/>
                <w:sz w:val="20"/>
                <w:szCs w:val="20"/>
              </w:rPr>
            </w:pPr>
          </w:p>
        </w:tc>
      </w:tr>
      <w:tr w:rsidR="00E633B2" w:rsidRPr="00326CD8" w14:paraId="1502043C" w14:textId="77777777" w:rsidTr="00F545AD">
        <w:tc>
          <w:tcPr>
            <w:tcW w:w="6120" w:type="dxa"/>
            <w:gridSpan w:val="2"/>
            <w:tcBorders>
              <w:top w:val="single" w:sz="2" w:space="0" w:color="auto"/>
              <w:left w:val="thinThickSmallGap" w:sz="12" w:space="0" w:color="auto"/>
              <w:right w:val="thinThickSmallGap" w:sz="12" w:space="0" w:color="auto"/>
            </w:tcBorders>
          </w:tcPr>
          <w:p w14:paraId="7545343A"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Moderný slovenský národ</w:t>
            </w:r>
          </w:p>
        </w:tc>
        <w:tc>
          <w:tcPr>
            <w:tcW w:w="2160" w:type="dxa"/>
            <w:vMerge/>
            <w:tcBorders>
              <w:left w:val="thinThickSmallGap" w:sz="12" w:space="0" w:color="auto"/>
              <w:right w:val="thinThickSmallGap" w:sz="12" w:space="0" w:color="auto"/>
            </w:tcBorders>
            <w:shd w:val="clear" w:color="auto" w:fill="CCFFFF"/>
          </w:tcPr>
          <w:p w14:paraId="7AF18B61"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1F7D0140"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19A5B537"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525C4F8" w14:textId="77777777" w:rsidR="00E633B2" w:rsidRPr="005751A0" w:rsidRDefault="00E633B2" w:rsidP="00FC7113">
            <w:pPr>
              <w:jc w:val="center"/>
              <w:rPr>
                <w:rFonts w:ascii="Arial" w:hAnsi="Arial" w:cs="Arial"/>
                <w:sz w:val="20"/>
                <w:szCs w:val="20"/>
              </w:rPr>
            </w:pPr>
          </w:p>
        </w:tc>
      </w:tr>
      <w:tr w:rsidR="00E633B2" w:rsidRPr="00326CD8" w14:paraId="4BB9C402" w14:textId="77777777" w:rsidTr="00F545AD">
        <w:tc>
          <w:tcPr>
            <w:tcW w:w="6120" w:type="dxa"/>
            <w:gridSpan w:val="2"/>
            <w:tcBorders>
              <w:top w:val="single" w:sz="2" w:space="0" w:color="auto"/>
              <w:left w:val="thinThickSmallGap" w:sz="12" w:space="0" w:color="auto"/>
              <w:right w:val="thinThickSmallGap" w:sz="12" w:space="0" w:color="auto"/>
            </w:tcBorders>
          </w:tcPr>
          <w:p w14:paraId="096936BC"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Slováci v Rakúsko - Uhorsku</w:t>
            </w:r>
          </w:p>
        </w:tc>
        <w:tc>
          <w:tcPr>
            <w:tcW w:w="2160" w:type="dxa"/>
            <w:vMerge/>
            <w:tcBorders>
              <w:left w:val="thinThickSmallGap" w:sz="12" w:space="0" w:color="auto"/>
              <w:right w:val="thinThickSmallGap" w:sz="12" w:space="0" w:color="auto"/>
            </w:tcBorders>
            <w:shd w:val="clear" w:color="auto" w:fill="CCFFFF"/>
          </w:tcPr>
          <w:p w14:paraId="246581F8"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6537DF5B"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2B80A537"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14EEBD4" w14:textId="77777777" w:rsidR="00E633B2" w:rsidRPr="005751A0" w:rsidRDefault="00E633B2" w:rsidP="00FC7113">
            <w:pPr>
              <w:jc w:val="center"/>
              <w:rPr>
                <w:rFonts w:ascii="Arial" w:hAnsi="Arial" w:cs="Arial"/>
                <w:sz w:val="20"/>
                <w:szCs w:val="20"/>
              </w:rPr>
            </w:pPr>
          </w:p>
        </w:tc>
      </w:tr>
      <w:tr w:rsidR="00E633B2" w:rsidRPr="00326CD8" w14:paraId="619302D9" w14:textId="77777777" w:rsidTr="00F545AD">
        <w:tc>
          <w:tcPr>
            <w:tcW w:w="6120" w:type="dxa"/>
            <w:gridSpan w:val="2"/>
            <w:tcBorders>
              <w:top w:val="single" w:sz="2" w:space="0" w:color="auto"/>
              <w:left w:val="thinThickSmallGap" w:sz="12" w:space="0" w:color="auto"/>
              <w:right w:val="thinThickSmallGap" w:sz="12" w:space="0" w:color="auto"/>
            </w:tcBorders>
          </w:tcPr>
          <w:p w14:paraId="30A17013"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Prvá svetová vojna a vznik Československa</w:t>
            </w:r>
          </w:p>
        </w:tc>
        <w:tc>
          <w:tcPr>
            <w:tcW w:w="2160" w:type="dxa"/>
            <w:vMerge/>
            <w:tcBorders>
              <w:left w:val="thinThickSmallGap" w:sz="12" w:space="0" w:color="auto"/>
              <w:right w:val="thinThickSmallGap" w:sz="12" w:space="0" w:color="auto"/>
            </w:tcBorders>
            <w:shd w:val="clear" w:color="auto" w:fill="CCFFFF"/>
          </w:tcPr>
          <w:p w14:paraId="3C5544B2"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E39388E"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43B7BE5"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590CF800" w14:textId="77777777" w:rsidR="00E633B2" w:rsidRPr="005751A0" w:rsidRDefault="00E633B2" w:rsidP="00FC7113">
            <w:pPr>
              <w:jc w:val="center"/>
              <w:rPr>
                <w:rFonts w:ascii="Arial" w:hAnsi="Arial" w:cs="Arial"/>
                <w:sz w:val="20"/>
                <w:szCs w:val="20"/>
              </w:rPr>
            </w:pPr>
          </w:p>
        </w:tc>
      </w:tr>
      <w:tr w:rsidR="00E633B2" w:rsidRPr="00326CD8" w14:paraId="33C4B94E" w14:textId="77777777" w:rsidTr="00F545AD">
        <w:tc>
          <w:tcPr>
            <w:tcW w:w="6120" w:type="dxa"/>
            <w:gridSpan w:val="2"/>
            <w:tcBorders>
              <w:top w:val="single" w:sz="2" w:space="0" w:color="auto"/>
              <w:left w:val="thinThickSmallGap" w:sz="12" w:space="0" w:color="auto"/>
              <w:right w:val="thinThickSmallGap" w:sz="12" w:space="0" w:color="auto"/>
            </w:tcBorders>
          </w:tcPr>
          <w:p w14:paraId="5FE1196B"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Charakteristika Československej republiky</w:t>
            </w:r>
          </w:p>
        </w:tc>
        <w:tc>
          <w:tcPr>
            <w:tcW w:w="2160" w:type="dxa"/>
            <w:vMerge/>
            <w:tcBorders>
              <w:left w:val="thinThickSmallGap" w:sz="12" w:space="0" w:color="auto"/>
              <w:right w:val="thinThickSmallGap" w:sz="12" w:space="0" w:color="auto"/>
            </w:tcBorders>
            <w:shd w:val="clear" w:color="auto" w:fill="CCFFFF"/>
          </w:tcPr>
          <w:p w14:paraId="59990ED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5FDC0AD3"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179838FD"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45CF10CF" w14:textId="77777777" w:rsidR="00E633B2" w:rsidRPr="005751A0" w:rsidRDefault="00E633B2" w:rsidP="00FC7113">
            <w:pPr>
              <w:jc w:val="center"/>
              <w:rPr>
                <w:rFonts w:ascii="Arial" w:hAnsi="Arial" w:cs="Arial"/>
                <w:sz w:val="20"/>
                <w:szCs w:val="20"/>
              </w:rPr>
            </w:pPr>
          </w:p>
        </w:tc>
      </w:tr>
      <w:tr w:rsidR="00E633B2" w:rsidRPr="00326CD8" w14:paraId="3CD39647" w14:textId="77777777" w:rsidTr="00F545AD">
        <w:tc>
          <w:tcPr>
            <w:tcW w:w="6120" w:type="dxa"/>
            <w:gridSpan w:val="2"/>
            <w:tcBorders>
              <w:top w:val="single" w:sz="2" w:space="0" w:color="auto"/>
              <w:left w:val="thinThickSmallGap" w:sz="12" w:space="0" w:color="auto"/>
              <w:right w:val="thinThickSmallGap" w:sz="12" w:space="0" w:color="auto"/>
            </w:tcBorders>
          </w:tcPr>
          <w:p w14:paraId="1D05B297" w14:textId="77777777" w:rsidR="00E633B2" w:rsidRPr="00CF214D" w:rsidRDefault="00E633B2" w:rsidP="00FC7113">
            <w:pPr>
              <w:spacing w:line="276" w:lineRule="auto"/>
              <w:rPr>
                <w:rFonts w:ascii="Arial" w:hAnsi="Arial" w:cs="Arial"/>
                <w:sz w:val="20"/>
                <w:szCs w:val="20"/>
                <w:lang w:eastAsia="en-US"/>
              </w:rPr>
            </w:pPr>
            <w:r w:rsidRPr="00CF214D">
              <w:rPr>
                <w:rFonts w:ascii="Arial" w:hAnsi="Arial" w:cs="Arial"/>
                <w:sz w:val="20"/>
                <w:szCs w:val="20"/>
                <w:lang w:eastAsia="en-US"/>
              </w:rPr>
              <w:t>Na ceste k druhej svetovej vojne</w:t>
            </w:r>
          </w:p>
        </w:tc>
        <w:tc>
          <w:tcPr>
            <w:tcW w:w="2160" w:type="dxa"/>
            <w:vMerge/>
            <w:tcBorders>
              <w:left w:val="thinThickSmallGap" w:sz="12" w:space="0" w:color="auto"/>
              <w:right w:val="thinThickSmallGap" w:sz="12" w:space="0" w:color="auto"/>
            </w:tcBorders>
            <w:shd w:val="clear" w:color="auto" w:fill="CCFFFF"/>
          </w:tcPr>
          <w:p w14:paraId="7EA108BE"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02D96294"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8A77D7D"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7C860751" w14:textId="77777777" w:rsidR="00E633B2" w:rsidRPr="005751A0" w:rsidRDefault="00E633B2" w:rsidP="00FC7113">
            <w:pPr>
              <w:jc w:val="center"/>
              <w:rPr>
                <w:rFonts w:ascii="Arial" w:hAnsi="Arial" w:cs="Arial"/>
                <w:sz w:val="20"/>
                <w:szCs w:val="20"/>
              </w:rPr>
            </w:pPr>
          </w:p>
        </w:tc>
      </w:tr>
      <w:tr w:rsidR="00E633B2" w:rsidRPr="00326CD8" w14:paraId="6F7B7994" w14:textId="77777777" w:rsidTr="00F545AD">
        <w:tc>
          <w:tcPr>
            <w:tcW w:w="6120" w:type="dxa"/>
            <w:gridSpan w:val="2"/>
            <w:tcBorders>
              <w:top w:val="single" w:sz="2" w:space="0" w:color="auto"/>
              <w:left w:val="thinThickSmallGap" w:sz="12" w:space="0" w:color="auto"/>
              <w:right w:val="thinThickSmallGap" w:sz="12" w:space="0" w:color="auto"/>
            </w:tcBorders>
          </w:tcPr>
          <w:p w14:paraId="1C38F258" w14:textId="77777777" w:rsidR="00E633B2" w:rsidRPr="00CF214D" w:rsidRDefault="00E633B2" w:rsidP="00FC7113">
            <w:pPr>
              <w:spacing w:line="276" w:lineRule="auto"/>
              <w:rPr>
                <w:rFonts w:ascii="Arial" w:hAnsi="Arial" w:cs="Arial"/>
                <w:sz w:val="20"/>
                <w:szCs w:val="20"/>
                <w:lang w:eastAsia="en-US"/>
              </w:rPr>
            </w:pPr>
            <w:r>
              <w:rPr>
                <w:rFonts w:ascii="Arial" w:hAnsi="Arial" w:cs="Arial"/>
                <w:sz w:val="20"/>
                <w:szCs w:val="20"/>
                <w:lang w:eastAsia="en-US"/>
              </w:rPr>
              <w:t>Druhá svetová vojna</w:t>
            </w:r>
          </w:p>
        </w:tc>
        <w:tc>
          <w:tcPr>
            <w:tcW w:w="2160" w:type="dxa"/>
            <w:vMerge/>
            <w:tcBorders>
              <w:left w:val="thinThickSmallGap" w:sz="12" w:space="0" w:color="auto"/>
              <w:right w:val="thinThickSmallGap" w:sz="12" w:space="0" w:color="auto"/>
            </w:tcBorders>
            <w:shd w:val="clear" w:color="auto" w:fill="CCFFFF"/>
          </w:tcPr>
          <w:p w14:paraId="4FB5D78F"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0E1B6EA1"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D6FDC9F"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576F9A33" w14:textId="77777777" w:rsidR="00E633B2" w:rsidRPr="005751A0" w:rsidRDefault="00E633B2" w:rsidP="00FC7113">
            <w:pPr>
              <w:jc w:val="center"/>
              <w:rPr>
                <w:rFonts w:ascii="Arial" w:hAnsi="Arial" w:cs="Arial"/>
                <w:sz w:val="20"/>
                <w:szCs w:val="20"/>
              </w:rPr>
            </w:pPr>
          </w:p>
        </w:tc>
      </w:tr>
      <w:tr w:rsidR="00E633B2" w:rsidRPr="00326CD8" w14:paraId="4FE8DC12" w14:textId="77777777" w:rsidTr="00F545AD">
        <w:tc>
          <w:tcPr>
            <w:tcW w:w="6120" w:type="dxa"/>
            <w:gridSpan w:val="2"/>
            <w:tcBorders>
              <w:top w:val="single" w:sz="2" w:space="0" w:color="auto"/>
              <w:left w:val="thinThickSmallGap" w:sz="12" w:space="0" w:color="auto"/>
              <w:right w:val="thinThickSmallGap" w:sz="12" w:space="0" w:color="auto"/>
            </w:tcBorders>
          </w:tcPr>
          <w:p w14:paraId="6EF427E9" w14:textId="77777777" w:rsidR="00E633B2" w:rsidRPr="00CF214D" w:rsidRDefault="00E633B2" w:rsidP="00FC7113">
            <w:pPr>
              <w:spacing w:line="276" w:lineRule="auto"/>
              <w:rPr>
                <w:rFonts w:ascii="Arial" w:hAnsi="Arial" w:cs="Arial"/>
                <w:sz w:val="20"/>
                <w:szCs w:val="20"/>
                <w:lang w:eastAsia="en-US"/>
              </w:rPr>
            </w:pPr>
            <w:r>
              <w:rPr>
                <w:rFonts w:ascii="Arial" w:hAnsi="Arial" w:cs="Arial"/>
                <w:sz w:val="20"/>
                <w:szCs w:val="20"/>
                <w:lang w:eastAsia="en-US"/>
              </w:rPr>
              <w:t>Slovenská republika (1939 - 1945)</w:t>
            </w:r>
          </w:p>
        </w:tc>
        <w:tc>
          <w:tcPr>
            <w:tcW w:w="2160" w:type="dxa"/>
            <w:vMerge/>
            <w:tcBorders>
              <w:left w:val="thinThickSmallGap" w:sz="12" w:space="0" w:color="auto"/>
              <w:right w:val="thinThickSmallGap" w:sz="12" w:space="0" w:color="auto"/>
            </w:tcBorders>
            <w:shd w:val="clear" w:color="auto" w:fill="CCFFFF"/>
          </w:tcPr>
          <w:p w14:paraId="27AC0D4F"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0E874653"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76A1A196"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31C0E39D" w14:textId="77777777" w:rsidR="00E633B2" w:rsidRPr="005751A0" w:rsidRDefault="00E633B2" w:rsidP="00FC7113">
            <w:pPr>
              <w:jc w:val="center"/>
              <w:rPr>
                <w:rFonts w:ascii="Arial" w:hAnsi="Arial" w:cs="Arial"/>
                <w:sz w:val="20"/>
                <w:szCs w:val="20"/>
              </w:rPr>
            </w:pPr>
          </w:p>
        </w:tc>
      </w:tr>
      <w:tr w:rsidR="00E633B2" w:rsidRPr="00326CD8" w14:paraId="3CE305B7" w14:textId="77777777" w:rsidTr="00F545AD">
        <w:tc>
          <w:tcPr>
            <w:tcW w:w="6120" w:type="dxa"/>
            <w:gridSpan w:val="2"/>
            <w:tcBorders>
              <w:top w:val="single" w:sz="2" w:space="0" w:color="auto"/>
              <w:left w:val="thinThickSmallGap" w:sz="12" w:space="0" w:color="auto"/>
              <w:right w:val="thinThickSmallGap" w:sz="12" w:space="0" w:color="auto"/>
            </w:tcBorders>
          </w:tcPr>
          <w:p w14:paraId="334F76CE" w14:textId="77777777" w:rsidR="00E633B2" w:rsidRPr="00CF214D" w:rsidRDefault="00E633B2" w:rsidP="00FC7113">
            <w:pPr>
              <w:spacing w:line="276" w:lineRule="auto"/>
              <w:rPr>
                <w:rFonts w:ascii="Arial" w:hAnsi="Arial" w:cs="Arial"/>
                <w:sz w:val="20"/>
                <w:szCs w:val="20"/>
                <w:lang w:eastAsia="en-US"/>
              </w:rPr>
            </w:pPr>
            <w:r>
              <w:rPr>
                <w:rFonts w:ascii="Arial" w:hAnsi="Arial" w:cs="Arial"/>
                <w:sz w:val="20"/>
                <w:szCs w:val="20"/>
                <w:lang w:eastAsia="en-US"/>
              </w:rPr>
              <w:t>Konflikt ideológií</w:t>
            </w:r>
          </w:p>
        </w:tc>
        <w:tc>
          <w:tcPr>
            <w:tcW w:w="2160" w:type="dxa"/>
            <w:vMerge/>
            <w:tcBorders>
              <w:left w:val="thinThickSmallGap" w:sz="12" w:space="0" w:color="auto"/>
              <w:right w:val="thinThickSmallGap" w:sz="12" w:space="0" w:color="auto"/>
            </w:tcBorders>
            <w:shd w:val="clear" w:color="auto" w:fill="CCFFFF"/>
          </w:tcPr>
          <w:p w14:paraId="0A8D95A1"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74B1FE54" w14:textId="77777777" w:rsidR="00E633B2" w:rsidRPr="005751A0" w:rsidRDefault="00E633B2" w:rsidP="00FC7113">
            <w:pPr>
              <w:jc w:val="cente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B76C93C"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4712F237" w14:textId="77777777" w:rsidR="00E633B2" w:rsidRPr="005751A0" w:rsidRDefault="00E633B2" w:rsidP="00FC7113">
            <w:pPr>
              <w:jc w:val="center"/>
              <w:rPr>
                <w:rFonts w:ascii="Arial" w:hAnsi="Arial" w:cs="Arial"/>
                <w:sz w:val="20"/>
                <w:szCs w:val="20"/>
              </w:rPr>
            </w:pPr>
          </w:p>
        </w:tc>
      </w:tr>
      <w:tr w:rsidR="00E633B2" w:rsidRPr="00326CD8" w14:paraId="5D162DFD" w14:textId="77777777" w:rsidTr="00F545AD">
        <w:tc>
          <w:tcPr>
            <w:tcW w:w="6120" w:type="dxa"/>
            <w:gridSpan w:val="2"/>
            <w:tcBorders>
              <w:top w:val="single" w:sz="2" w:space="0" w:color="auto"/>
              <w:left w:val="thinThickSmallGap" w:sz="12" w:space="0" w:color="auto"/>
              <w:right w:val="thinThickSmallGap" w:sz="12" w:space="0" w:color="auto"/>
            </w:tcBorders>
          </w:tcPr>
          <w:p w14:paraId="6C5F203C" w14:textId="77777777" w:rsidR="00E633B2" w:rsidRPr="00CF214D" w:rsidRDefault="00E633B2" w:rsidP="00FC7113">
            <w:pPr>
              <w:spacing w:line="276" w:lineRule="auto"/>
              <w:rPr>
                <w:rFonts w:ascii="Arial" w:hAnsi="Arial" w:cs="Arial"/>
                <w:sz w:val="20"/>
                <w:szCs w:val="20"/>
                <w:lang w:eastAsia="en-US"/>
              </w:rPr>
            </w:pPr>
            <w:r>
              <w:rPr>
                <w:rFonts w:ascii="Arial" w:hAnsi="Arial" w:cs="Arial"/>
                <w:sz w:val="20"/>
                <w:szCs w:val="20"/>
                <w:lang w:eastAsia="en-US"/>
              </w:rPr>
              <w:t>Slovensko v totalitnom Československu</w:t>
            </w:r>
          </w:p>
        </w:tc>
        <w:tc>
          <w:tcPr>
            <w:tcW w:w="2160" w:type="dxa"/>
            <w:vMerge/>
            <w:tcBorders>
              <w:left w:val="thinThickSmallGap" w:sz="12" w:space="0" w:color="auto"/>
              <w:right w:val="thinThickSmallGap" w:sz="12" w:space="0" w:color="auto"/>
            </w:tcBorders>
            <w:shd w:val="clear" w:color="auto" w:fill="CCFFFF"/>
          </w:tcPr>
          <w:p w14:paraId="18648713"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639E9F52"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5752E833"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22A2DD72" w14:textId="77777777" w:rsidR="00E633B2" w:rsidRPr="005751A0" w:rsidRDefault="00E633B2" w:rsidP="00FC7113">
            <w:pPr>
              <w:jc w:val="center"/>
              <w:rPr>
                <w:rFonts w:ascii="Arial" w:hAnsi="Arial" w:cs="Arial"/>
                <w:sz w:val="20"/>
                <w:szCs w:val="20"/>
              </w:rPr>
            </w:pPr>
          </w:p>
        </w:tc>
      </w:tr>
      <w:tr w:rsidR="00E633B2" w:rsidRPr="00326CD8" w14:paraId="785D816E" w14:textId="77777777" w:rsidTr="00F545AD">
        <w:tc>
          <w:tcPr>
            <w:tcW w:w="6120" w:type="dxa"/>
            <w:gridSpan w:val="2"/>
            <w:tcBorders>
              <w:top w:val="single" w:sz="2" w:space="0" w:color="auto"/>
              <w:left w:val="thinThickSmallGap" w:sz="12" w:space="0" w:color="auto"/>
              <w:right w:val="thinThickSmallGap" w:sz="12" w:space="0" w:color="auto"/>
            </w:tcBorders>
          </w:tcPr>
          <w:p w14:paraId="36EF1901"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Vznik a rozvoj Slovenskej republiky (1993)</w:t>
            </w:r>
          </w:p>
        </w:tc>
        <w:tc>
          <w:tcPr>
            <w:tcW w:w="2160" w:type="dxa"/>
            <w:vMerge/>
            <w:tcBorders>
              <w:left w:val="thinThickSmallGap" w:sz="12" w:space="0" w:color="auto"/>
              <w:right w:val="thinThickSmallGap" w:sz="12" w:space="0" w:color="auto"/>
            </w:tcBorders>
            <w:shd w:val="clear" w:color="auto" w:fill="CCFFFF"/>
          </w:tcPr>
          <w:p w14:paraId="0D9F09E4"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94B3118"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4A72136"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5AB1F6FF" w14:textId="77777777" w:rsidR="00E633B2" w:rsidRPr="005751A0" w:rsidRDefault="00E633B2" w:rsidP="00FC7113">
            <w:pPr>
              <w:jc w:val="center"/>
              <w:rPr>
                <w:rFonts w:ascii="Arial" w:hAnsi="Arial" w:cs="Arial"/>
                <w:sz w:val="20"/>
                <w:szCs w:val="20"/>
              </w:rPr>
            </w:pPr>
          </w:p>
        </w:tc>
      </w:tr>
      <w:tr w:rsidR="00E633B2" w:rsidRPr="00326CD8" w14:paraId="1E3AB09C" w14:textId="77777777" w:rsidTr="00F545AD">
        <w:trPr>
          <w:trHeight w:val="267"/>
        </w:trPr>
        <w:tc>
          <w:tcPr>
            <w:tcW w:w="6120" w:type="dxa"/>
            <w:gridSpan w:val="2"/>
            <w:tcBorders>
              <w:top w:val="single" w:sz="2" w:space="0" w:color="auto"/>
              <w:left w:val="thinThickSmallGap" w:sz="12" w:space="0" w:color="auto"/>
              <w:right w:val="thinThickSmallGap" w:sz="12" w:space="0" w:color="auto"/>
            </w:tcBorders>
          </w:tcPr>
          <w:p w14:paraId="363B4F46"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Globalizácia</w:t>
            </w:r>
          </w:p>
        </w:tc>
        <w:tc>
          <w:tcPr>
            <w:tcW w:w="2160" w:type="dxa"/>
            <w:vMerge/>
            <w:tcBorders>
              <w:left w:val="thinThickSmallGap" w:sz="12" w:space="0" w:color="auto"/>
              <w:right w:val="thinThickSmallGap" w:sz="12" w:space="0" w:color="auto"/>
            </w:tcBorders>
            <w:shd w:val="clear" w:color="auto" w:fill="CCFFFF"/>
          </w:tcPr>
          <w:p w14:paraId="1C5D0314"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374BD728"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7389D88B"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A45437C" w14:textId="77777777" w:rsidR="00E633B2" w:rsidRPr="005751A0" w:rsidRDefault="00E633B2" w:rsidP="00FC7113">
            <w:pPr>
              <w:jc w:val="center"/>
              <w:rPr>
                <w:rFonts w:ascii="Arial" w:hAnsi="Arial" w:cs="Arial"/>
                <w:sz w:val="20"/>
                <w:szCs w:val="20"/>
              </w:rPr>
            </w:pPr>
          </w:p>
        </w:tc>
      </w:tr>
      <w:tr w:rsidR="00E633B2" w:rsidRPr="00326CD8" w14:paraId="6D3609C1" w14:textId="77777777" w:rsidTr="00F545AD">
        <w:tc>
          <w:tcPr>
            <w:tcW w:w="6120" w:type="dxa"/>
            <w:gridSpan w:val="2"/>
            <w:tcBorders>
              <w:top w:val="single" w:sz="2" w:space="0" w:color="auto"/>
              <w:left w:val="thinThickSmallGap" w:sz="12" w:space="0" w:color="auto"/>
              <w:right w:val="thinThickSmallGap" w:sz="12" w:space="0" w:color="auto"/>
            </w:tcBorders>
          </w:tcPr>
          <w:p w14:paraId="4C960BDD"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Človek ako jedinec</w:t>
            </w:r>
          </w:p>
        </w:tc>
        <w:tc>
          <w:tcPr>
            <w:tcW w:w="2160" w:type="dxa"/>
            <w:vMerge w:val="restart"/>
            <w:tcBorders>
              <w:left w:val="thinThickSmallGap" w:sz="12" w:space="0" w:color="auto"/>
              <w:right w:val="thinThickSmallGap" w:sz="12" w:space="0" w:color="auto"/>
            </w:tcBorders>
            <w:shd w:val="clear" w:color="auto" w:fill="CCFFFF"/>
            <w:vAlign w:val="center"/>
          </w:tcPr>
          <w:p w14:paraId="33520A28" w14:textId="77777777" w:rsidR="00E633B2" w:rsidRPr="005751A0" w:rsidRDefault="00EA0184" w:rsidP="00EA0184">
            <w:pPr>
              <w:jc w:val="center"/>
              <w:rPr>
                <w:rFonts w:ascii="Arial" w:hAnsi="Arial" w:cs="Arial"/>
                <w:sz w:val="20"/>
                <w:szCs w:val="20"/>
              </w:rPr>
            </w:pPr>
            <w:r>
              <w:rPr>
                <w:rFonts w:ascii="Arial" w:hAnsi="Arial" w:cs="Arial"/>
                <w:sz w:val="20"/>
                <w:szCs w:val="20"/>
              </w:rPr>
              <w:t>3</w:t>
            </w:r>
          </w:p>
        </w:tc>
        <w:tc>
          <w:tcPr>
            <w:tcW w:w="3060" w:type="dxa"/>
            <w:vMerge w:val="restart"/>
            <w:tcBorders>
              <w:left w:val="thinThickSmallGap" w:sz="12" w:space="0" w:color="auto"/>
              <w:right w:val="thinThickSmallGap" w:sz="12" w:space="0" w:color="auto"/>
            </w:tcBorders>
            <w:vAlign w:val="center"/>
          </w:tcPr>
          <w:p w14:paraId="6D5C7772" w14:textId="77777777" w:rsidR="00EA0184" w:rsidRPr="00B43800" w:rsidRDefault="00EA0184" w:rsidP="00EA0184">
            <w:pPr>
              <w:jc w:val="center"/>
              <w:rPr>
                <w:rFonts w:ascii="Arial" w:hAnsi="Arial" w:cs="Arial"/>
                <w:b/>
                <w:sz w:val="20"/>
                <w:szCs w:val="20"/>
              </w:rPr>
            </w:pPr>
            <w:r w:rsidRPr="00B43800">
              <w:rPr>
                <w:rFonts w:ascii="Arial" w:hAnsi="Arial" w:cs="Arial"/>
                <w:b/>
                <w:sz w:val="20"/>
                <w:szCs w:val="20"/>
              </w:rPr>
              <w:t>Občianska náuka</w:t>
            </w:r>
          </w:p>
          <w:p w14:paraId="0F5F453B" w14:textId="77777777" w:rsidR="00E633B2" w:rsidRPr="005751A0" w:rsidRDefault="00E633B2" w:rsidP="00EA0184">
            <w:pPr>
              <w:jc w:val="center"/>
              <w:rPr>
                <w:rFonts w:ascii="Arial" w:hAnsi="Arial" w:cs="Arial"/>
                <w:b/>
                <w:sz w:val="20"/>
                <w:szCs w:val="20"/>
              </w:rPr>
            </w:pPr>
          </w:p>
        </w:tc>
        <w:tc>
          <w:tcPr>
            <w:tcW w:w="1620" w:type="dxa"/>
            <w:vMerge w:val="restart"/>
            <w:tcBorders>
              <w:left w:val="thinThickSmallGap" w:sz="12" w:space="0" w:color="auto"/>
              <w:right w:val="thinThickSmallGap" w:sz="12" w:space="0" w:color="auto"/>
            </w:tcBorders>
            <w:shd w:val="clear" w:color="auto" w:fill="FFFF99"/>
            <w:vAlign w:val="center"/>
          </w:tcPr>
          <w:p w14:paraId="54EFA2CD" w14:textId="77777777" w:rsidR="00E633B2" w:rsidRPr="00DB714A" w:rsidRDefault="00EA0184" w:rsidP="00EA0184">
            <w:pPr>
              <w:jc w:val="center"/>
              <w:rPr>
                <w:rFonts w:ascii="Arial" w:hAnsi="Arial" w:cs="Arial"/>
                <w:sz w:val="20"/>
                <w:szCs w:val="20"/>
              </w:rPr>
            </w:pPr>
            <w:r w:rsidRPr="00DB714A">
              <w:rPr>
                <w:rFonts w:ascii="Arial" w:hAnsi="Arial" w:cs="Arial"/>
                <w:sz w:val="20"/>
                <w:szCs w:val="20"/>
              </w:rPr>
              <w:t>3</w:t>
            </w:r>
          </w:p>
        </w:tc>
        <w:tc>
          <w:tcPr>
            <w:tcW w:w="1440" w:type="dxa"/>
            <w:vMerge w:val="restart"/>
            <w:tcBorders>
              <w:left w:val="thinThickSmallGap" w:sz="12" w:space="0" w:color="auto"/>
              <w:right w:val="thinThickSmallGap" w:sz="12" w:space="0" w:color="auto"/>
            </w:tcBorders>
            <w:shd w:val="clear" w:color="auto" w:fill="E6E6E6"/>
          </w:tcPr>
          <w:p w14:paraId="08457F6C" w14:textId="77777777" w:rsidR="00E633B2" w:rsidRPr="005751A0" w:rsidRDefault="00E633B2" w:rsidP="00FC7113">
            <w:pPr>
              <w:jc w:val="center"/>
              <w:rPr>
                <w:rFonts w:ascii="Arial" w:hAnsi="Arial" w:cs="Arial"/>
                <w:sz w:val="20"/>
                <w:szCs w:val="20"/>
              </w:rPr>
            </w:pPr>
          </w:p>
        </w:tc>
      </w:tr>
      <w:tr w:rsidR="00E633B2" w:rsidRPr="00326CD8" w14:paraId="30ABFF5C" w14:textId="77777777" w:rsidTr="00F545AD">
        <w:tc>
          <w:tcPr>
            <w:tcW w:w="6120" w:type="dxa"/>
            <w:gridSpan w:val="2"/>
            <w:tcBorders>
              <w:top w:val="single" w:sz="2" w:space="0" w:color="auto"/>
              <w:left w:val="thinThickSmallGap" w:sz="12" w:space="0" w:color="auto"/>
              <w:right w:val="thinThickSmallGap" w:sz="12" w:space="0" w:color="auto"/>
            </w:tcBorders>
          </w:tcPr>
          <w:p w14:paraId="4D2121CE"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Človek a</w:t>
            </w:r>
            <w:r w:rsidR="00C53331">
              <w:rPr>
                <w:rFonts w:ascii="Arial" w:hAnsi="Arial" w:cs="Arial"/>
                <w:sz w:val="20"/>
                <w:szCs w:val="20"/>
                <w:lang w:eastAsia="en-US"/>
              </w:rPr>
              <w:t> </w:t>
            </w:r>
            <w:r w:rsidRPr="00E47651">
              <w:rPr>
                <w:rFonts w:ascii="Arial" w:hAnsi="Arial" w:cs="Arial"/>
                <w:sz w:val="20"/>
                <w:szCs w:val="20"/>
                <w:lang w:eastAsia="en-US"/>
              </w:rPr>
              <w:t>spoločnosť</w:t>
            </w:r>
          </w:p>
        </w:tc>
        <w:tc>
          <w:tcPr>
            <w:tcW w:w="2160" w:type="dxa"/>
            <w:vMerge/>
            <w:tcBorders>
              <w:left w:val="thinThickSmallGap" w:sz="12" w:space="0" w:color="auto"/>
              <w:right w:val="thinThickSmallGap" w:sz="12" w:space="0" w:color="auto"/>
            </w:tcBorders>
            <w:shd w:val="clear" w:color="auto" w:fill="CCFFFF"/>
          </w:tcPr>
          <w:p w14:paraId="0B1ABCDF"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1BCC731B"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0D68A037"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1D70373" w14:textId="77777777" w:rsidR="00E633B2" w:rsidRPr="005751A0" w:rsidRDefault="00E633B2" w:rsidP="00FC7113">
            <w:pPr>
              <w:jc w:val="center"/>
              <w:rPr>
                <w:rFonts w:ascii="Arial" w:hAnsi="Arial" w:cs="Arial"/>
                <w:sz w:val="20"/>
                <w:szCs w:val="20"/>
              </w:rPr>
            </w:pPr>
          </w:p>
        </w:tc>
      </w:tr>
      <w:tr w:rsidR="00E633B2" w:rsidRPr="00326CD8" w14:paraId="74E6ACBD" w14:textId="77777777" w:rsidTr="00F545AD">
        <w:tc>
          <w:tcPr>
            <w:tcW w:w="6120" w:type="dxa"/>
            <w:gridSpan w:val="2"/>
            <w:tcBorders>
              <w:top w:val="single" w:sz="2" w:space="0" w:color="auto"/>
              <w:left w:val="thinThickSmallGap" w:sz="12" w:space="0" w:color="auto"/>
              <w:right w:val="thinThickSmallGap" w:sz="12" w:space="0" w:color="auto"/>
            </w:tcBorders>
          </w:tcPr>
          <w:p w14:paraId="5170492F"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Občan a</w:t>
            </w:r>
            <w:r w:rsidR="00C53331">
              <w:rPr>
                <w:rFonts w:ascii="Arial" w:hAnsi="Arial" w:cs="Arial"/>
                <w:sz w:val="20"/>
                <w:szCs w:val="20"/>
                <w:lang w:eastAsia="en-US"/>
              </w:rPr>
              <w:t> </w:t>
            </w:r>
            <w:r w:rsidRPr="00E47651">
              <w:rPr>
                <w:rFonts w:ascii="Arial" w:hAnsi="Arial" w:cs="Arial"/>
                <w:sz w:val="20"/>
                <w:szCs w:val="20"/>
                <w:lang w:eastAsia="en-US"/>
              </w:rPr>
              <w:t>štát</w:t>
            </w:r>
          </w:p>
        </w:tc>
        <w:tc>
          <w:tcPr>
            <w:tcW w:w="2160" w:type="dxa"/>
            <w:vMerge/>
            <w:tcBorders>
              <w:left w:val="thinThickSmallGap" w:sz="12" w:space="0" w:color="auto"/>
              <w:right w:val="thinThickSmallGap" w:sz="12" w:space="0" w:color="auto"/>
            </w:tcBorders>
            <w:shd w:val="clear" w:color="auto" w:fill="CCFFFF"/>
          </w:tcPr>
          <w:p w14:paraId="5BB47BF8"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3604C883"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708D273F"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72279E09" w14:textId="77777777" w:rsidR="00E633B2" w:rsidRPr="005751A0" w:rsidRDefault="00E633B2" w:rsidP="00FC7113">
            <w:pPr>
              <w:jc w:val="center"/>
              <w:rPr>
                <w:rFonts w:ascii="Arial" w:hAnsi="Arial" w:cs="Arial"/>
                <w:sz w:val="20"/>
                <w:szCs w:val="20"/>
              </w:rPr>
            </w:pPr>
          </w:p>
        </w:tc>
      </w:tr>
      <w:tr w:rsidR="00E633B2" w:rsidRPr="00326CD8" w14:paraId="1800F706" w14:textId="77777777" w:rsidTr="00F545AD">
        <w:tc>
          <w:tcPr>
            <w:tcW w:w="6120" w:type="dxa"/>
            <w:gridSpan w:val="2"/>
            <w:tcBorders>
              <w:top w:val="single" w:sz="2" w:space="0" w:color="auto"/>
              <w:left w:val="thinThickSmallGap" w:sz="12" w:space="0" w:color="auto"/>
              <w:right w:val="thinThickSmallGap" w:sz="12" w:space="0" w:color="auto"/>
            </w:tcBorders>
          </w:tcPr>
          <w:p w14:paraId="507DB709"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Ľudské práva a</w:t>
            </w:r>
            <w:r w:rsidR="00C53331">
              <w:rPr>
                <w:rFonts w:ascii="Arial" w:hAnsi="Arial" w:cs="Arial"/>
                <w:sz w:val="20"/>
                <w:szCs w:val="20"/>
                <w:lang w:eastAsia="en-US"/>
              </w:rPr>
              <w:t> </w:t>
            </w:r>
            <w:r w:rsidRPr="00E47651">
              <w:rPr>
                <w:rFonts w:ascii="Arial" w:hAnsi="Arial" w:cs="Arial"/>
                <w:sz w:val="20"/>
                <w:szCs w:val="20"/>
                <w:lang w:eastAsia="en-US"/>
              </w:rPr>
              <w:t>slobody</w:t>
            </w:r>
          </w:p>
        </w:tc>
        <w:tc>
          <w:tcPr>
            <w:tcW w:w="2160" w:type="dxa"/>
            <w:vMerge/>
            <w:tcBorders>
              <w:left w:val="thinThickSmallGap" w:sz="12" w:space="0" w:color="auto"/>
              <w:right w:val="thinThickSmallGap" w:sz="12" w:space="0" w:color="auto"/>
            </w:tcBorders>
            <w:shd w:val="clear" w:color="auto" w:fill="CCFFFF"/>
          </w:tcPr>
          <w:p w14:paraId="01E3AF29"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16C37809"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3E0B754"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3EE5FBFD" w14:textId="77777777" w:rsidR="00E633B2" w:rsidRPr="005751A0" w:rsidRDefault="00E633B2" w:rsidP="00FC7113">
            <w:pPr>
              <w:jc w:val="center"/>
              <w:rPr>
                <w:rFonts w:ascii="Arial" w:hAnsi="Arial" w:cs="Arial"/>
                <w:sz w:val="20"/>
                <w:szCs w:val="20"/>
              </w:rPr>
            </w:pPr>
          </w:p>
        </w:tc>
      </w:tr>
      <w:tr w:rsidR="00E633B2" w:rsidRPr="00326CD8" w14:paraId="551E2634" w14:textId="77777777" w:rsidTr="00F545AD">
        <w:tc>
          <w:tcPr>
            <w:tcW w:w="6120" w:type="dxa"/>
            <w:gridSpan w:val="2"/>
            <w:tcBorders>
              <w:top w:val="single" w:sz="2" w:space="0" w:color="auto"/>
              <w:left w:val="thinThickSmallGap" w:sz="12" w:space="0" w:color="auto"/>
              <w:right w:val="thinThickSmallGap" w:sz="12" w:space="0" w:color="auto"/>
            </w:tcBorders>
          </w:tcPr>
          <w:p w14:paraId="78115A0C"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Spoločenský pohyb v jednotlivých oblastiach spoločenského života</w:t>
            </w:r>
          </w:p>
        </w:tc>
        <w:tc>
          <w:tcPr>
            <w:tcW w:w="2160" w:type="dxa"/>
            <w:vMerge/>
            <w:tcBorders>
              <w:left w:val="thinThickSmallGap" w:sz="12" w:space="0" w:color="auto"/>
              <w:right w:val="thinThickSmallGap" w:sz="12" w:space="0" w:color="auto"/>
            </w:tcBorders>
            <w:shd w:val="clear" w:color="auto" w:fill="CCFFFF"/>
          </w:tcPr>
          <w:p w14:paraId="4CB87964"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5C15D50E"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C9B7139"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02536A35" w14:textId="77777777" w:rsidR="00E633B2" w:rsidRPr="005751A0" w:rsidRDefault="00E633B2" w:rsidP="00FC7113">
            <w:pPr>
              <w:jc w:val="center"/>
              <w:rPr>
                <w:rFonts w:ascii="Arial" w:hAnsi="Arial" w:cs="Arial"/>
                <w:sz w:val="20"/>
                <w:szCs w:val="20"/>
              </w:rPr>
            </w:pPr>
          </w:p>
        </w:tc>
      </w:tr>
      <w:tr w:rsidR="00E633B2" w:rsidRPr="00326CD8" w14:paraId="0A1078E0" w14:textId="77777777" w:rsidTr="00F545AD">
        <w:tc>
          <w:tcPr>
            <w:tcW w:w="6120" w:type="dxa"/>
            <w:gridSpan w:val="2"/>
            <w:tcBorders>
              <w:top w:val="single" w:sz="2" w:space="0" w:color="auto"/>
              <w:left w:val="thinThickSmallGap" w:sz="12" w:space="0" w:color="auto"/>
              <w:right w:val="thinThickSmallGap" w:sz="12" w:space="0" w:color="auto"/>
            </w:tcBorders>
          </w:tcPr>
          <w:p w14:paraId="00AC8684" w14:textId="77777777" w:rsidR="00E633B2" w:rsidRPr="00E47651" w:rsidRDefault="00E633B2" w:rsidP="00FC7113">
            <w:pPr>
              <w:spacing w:line="276" w:lineRule="auto"/>
              <w:rPr>
                <w:rFonts w:ascii="Arial" w:hAnsi="Arial" w:cs="Arial"/>
                <w:sz w:val="20"/>
                <w:szCs w:val="20"/>
                <w:lang w:eastAsia="en-US"/>
              </w:rPr>
            </w:pPr>
            <w:r w:rsidRPr="00E47651">
              <w:rPr>
                <w:rFonts w:ascii="Arial" w:hAnsi="Arial" w:cs="Arial"/>
                <w:sz w:val="20"/>
                <w:szCs w:val="20"/>
                <w:lang w:eastAsia="en-US"/>
              </w:rPr>
              <w:t>Sociálne napätie v spoločnosti</w:t>
            </w:r>
          </w:p>
        </w:tc>
        <w:tc>
          <w:tcPr>
            <w:tcW w:w="2160" w:type="dxa"/>
            <w:vMerge/>
            <w:tcBorders>
              <w:left w:val="thinThickSmallGap" w:sz="12" w:space="0" w:color="auto"/>
              <w:right w:val="thinThickSmallGap" w:sz="12" w:space="0" w:color="auto"/>
            </w:tcBorders>
            <w:shd w:val="clear" w:color="auto" w:fill="CCFFFF"/>
          </w:tcPr>
          <w:p w14:paraId="75B13677"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A835C22"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0C724EC2"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18442A1E" w14:textId="77777777" w:rsidR="00E633B2" w:rsidRPr="005751A0" w:rsidRDefault="00E633B2" w:rsidP="00FC7113">
            <w:pPr>
              <w:jc w:val="center"/>
              <w:rPr>
                <w:rFonts w:ascii="Arial" w:hAnsi="Arial" w:cs="Arial"/>
                <w:sz w:val="20"/>
                <w:szCs w:val="20"/>
              </w:rPr>
            </w:pPr>
          </w:p>
        </w:tc>
      </w:tr>
      <w:tr w:rsidR="00E633B2" w:rsidRPr="00326CD8" w14:paraId="54B96EE3" w14:textId="77777777" w:rsidTr="00F545AD">
        <w:tc>
          <w:tcPr>
            <w:tcW w:w="6120" w:type="dxa"/>
            <w:gridSpan w:val="2"/>
            <w:tcBorders>
              <w:top w:val="single" w:sz="2" w:space="0" w:color="auto"/>
              <w:left w:val="thinThickSmallGap" w:sz="12" w:space="0" w:color="auto"/>
              <w:right w:val="thinThickSmallGap" w:sz="12" w:space="0" w:color="auto"/>
            </w:tcBorders>
          </w:tcPr>
          <w:p w14:paraId="34F9D0CA" w14:textId="77777777" w:rsidR="00E633B2" w:rsidRPr="00E47651" w:rsidRDefault="00E633B2" w:rsidP="00FC7113">
            <w:pPr>
              <w:spacing w:line="276" w:lineRule="auto"/>
              <w:rPr>
                <w:rFonts w:ascii="Arial" w:hAnsi="Arial" w:cs="Arial"/>
                <w:sz w:val="20"/>
                <w:szCs w:val="20"/>
                <w:lang w:eastAsia="en-US"/>
              </w:rPr>
            </w:pPr>
            <w:r>
              <w:rPr>
                <w:rFonts w:ascii="Arial" w:hAnsi="Arial" w:cs="Arial"/>
                <w:sz w:val="20"/>
                <w:szCs w:val="20"/>
                <w:lang w:eastAsia="en-US"/>
              </w:rPr>
              <w:t>Globálne témy v dnešnom svete</w:t>
            </w:r>
          </w:p>
        </w:tc>
        <w:tc>
          <w:tcPr>
            <w:tcW w:w="2160" w:type="dxa"/>
            <w:vMerge/>
            <w:tcBorders>
              <w:left w:val="thinThickSmallGap" w:sz="12" w:space="0" w:color="auto"/>
              <w:right w:val="thinThickSmallGap" w:sz="12" w:space="0" w:color="auto"/>
            </w:tcBorders>
            <w:shd w:val="clear" w:color="auto" w:fill="CCFFFF"/>
          </w:tcPr>
          <w:p w14:paraId="6ECB9DB0"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146D4DA5"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0486B36"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3545E044" w14:textId="77777777" w:rsidR="00E633B2" w:rsidRPr="005751A0" w:rsidRDefault="00E633B2" w:rsidP="00FC7113">
            <w:pPr>
              <w:jc w:val="center"/>
              <w:rPr>
                <w:rFonts w:ascii="Arial" w:hAnsi="Arial" w:cs="Arial"/>
                <w:sz w:val="20"/>
                <w:szCs w:val="20"/>
              </w:rPr>
            </w:pPr>
          </w:p>
        </w:tc>
      </w:tr>
      <w:tr w:rsidR="00E633B2" w:rsidRPr="00326CD8" w14:paraId="75F99C6D" w14:textId="77777777" w:rsidTr="00F545AD">
        <w:tc>
          <w:tcPr>
            <w:tcW w:w="6120" w:type="dxa"/>
            <w:gridSpan w:val="2"/>
            <w:tcBorders>
              <w:top w:val="single" w:sz="2" w:space="0" w:color="auto"/>
              <w:left w:val="thinThickSmallGap" w:sz="12" w:space="0" w:color="auto"/>
              <w:right w:val="thinThickSmallGap" w:sz="12" w:space="0" w:color="auto"/>
            </w:tcBorders>
          </w:tcPr>
          <w:p w14:paraId="68DFE0AA" w14:textId="77777777" w:rsidR="00E633B2" w:rsidRPr="00E47651" w:rsidRDefault="00E633B2" w:rsidP="00FC7113">
            <w:pPr>
              <w:spacing w:line="276" w:lineRule="auto"/>
              <w:rPr>
                <w:rFonts w:ascii="Arial" w:hAnsi="Arial" w:cs="Arial"/>
                <w:sz w:val="20"/>
                <w:szCs w:val="20"/>
                <w:lang w:eastAsia="en-US"/>
              </w:rPr>
            </w:pPr>
            <w:r>
              <w:rPr>
                <w:rFonts w:ascii="Arial" w:hAnsi="Arial" w:cs="Arial"/>
                <w:sz w:val="20"/>
                <w:szCs w:val="20"/>
                <w:lang w:eastAsia="en-US"/>
              </w:rPr>
              <w:t>Humanitárna a rozvojová pomoc</w:t>
            </w:r>
          </w:p>
        </w:tc>
        <w:tc>
          <w:tcPr>
            <w:tcW w:w="2160" w:type="dxa"/>
            <w:vMerge/>
            <w:tcBorders>
              <w:left w:val="thinThickSmallGap" w:sz="12" w:space="0" w:color="auto"/>
              <w:right w:val="thinThickSmallGap" w:sz="12" w:space="0" w:color="auto"/>
            </w:tcBorders>
            <w:shd w:val="clear" w:color="auto" w:fill="CCFFFF"/>
          </w:tcPr>
          <w:p w14:paraId="6FBAD0AB"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6CE41413"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04E302BC"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13EC9415" w14:textId="77777777" w:rsidR="00E633B2" w:rsidRPr="005751A0" w:rsidRDefault="00E633B2" w:rsidP="00FC7113">
            <w:pPr>
              <w:jc w:val="center"/>
              <w:rPr>
                <w:rFonts w:ascii="Arial" w:hAnsi="Arial" w:cs="Arial"/>
                <w:sz w:val="20"/>
                <w:szCs w:val="20"/>
              </w:rPr>
            </w:pPr>
          </w:p>
        </w:tc>
      </w:tr>
      <w:tr w:rsidR="00E633B2" w:rsidRPr="00326CD8" w14:paraId="56C665DC" w14:textId="77777777" w:rsidTr="00F545AD">
        <w:tc>
          <w:tcPr>
            <w:tcW w:w="6120" w:type="dxa"/>
            <w:gridSpan w:val="2"/>
            <w:tcBorders>
              <w:top w:val="single" w:sz="2" w:space="0" w:color="auto"/>
              <w:left w:val="thinThickSmallGap" w:sz="12" w:space="0" w:color="auto"/>
              <w:right w:val="thinThickSmallGap" w:sz="12" w:space="0" w:color="auto"/>
            </w:tcBorders>
          </w:tcPr>
          <w:p w14:paraId="03F307A6" w14:textId="77777777" w:rsidR="00E633B2" w:rsidRPr="00E47651" w:rsidRDefault="00E633B2" w:rsidP="00FC7113">
            <w:pPr>
              <w:spacing w:line="276" w:lineRule="auto"/>
              <w:rPr>
                <w:rFonts w:ascii="Arial" w:hAnsi="Arial" w:cs="Arial"/>
                <w:sz w:val="20"/>
                <w:szCs w:val="20"/>
                <w:lang w:eastAsia="en-US"/>
              </w:rPr>
            </w:pPr>
            <w:r>
              <w:rPr>
                <w:rFonts w:ascii="Arial" w:hAnsi="Arial" w:cs="Arial"/>
                <w:sz w:val="20"/>
                <w:szCs w:val="20"/>
                <w:lang w:eastAsia="en-US"/>
              </w:rPr>
              <w:t>Filozofia a jej atribúty</w:t>
            </w:r>
          </w:p>
        </w:tc>
        <w:tc>
          <w:tcPr>
            <w:tcW w:w="2160" w:type="dxa"/>
            <w:vMerge/>
            <w:tcBorders>
              <w:left w:val="thinThickSmallGap" w:sz="12" w:space="0" w:color="auto"/>
              <w:right w:val="thinThickSmallGap" w:sz="12" w:space="0" w:color="auto"/>
            </w:tcBorders>
            <w:shd w:val="clear" w:color="auto" w:fill="CCFFFF"/>
          </w:tcPr>
          <w:p w14:paraId="1D791D22"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4A5F732C"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4AD2464F"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7FE0310B" w14:textId="77777777" w:rsidR="00E633B2" w:rsidRPr="005751A0" w:rsidRDefault="00E633B2" w:rsidP="00FC7113">
            <w:pPr>
              <w:jc w:val="center"/>
              <w:rPr>
                <w:rFonts w:ascii="Arial" w:hAnsi="Arial" w:cs="Arial"/>
                <w:sz w:val="20"/>
                <w:szCs w:val="20"/>
              </w:rPr>
            </w:pPr>
          </w:p>
        </w:tc>
      </w:tr>
      <w:tr w:rsidR="00E633B2" w:rsidRPr="00326CD8" w14:paraId="14455FA5" w14:textId="77777777" w:rsidTr="00F545AD">
        <w:tc>
          <w:tcPr>
            <w:tcW w:w="6120" w:type="dxa"/>
            <w:gridSpan w:val="2"/>
            <w:tcBorders>
              <w:top w:val="single" w:sz="2" w:space="0" w:color="auto"/>
              <w:left w:val="thinThickSmallGap" w:sz="12" w:space="0" w:color="auto"/>
              <w:right w:val="thinThickSmallGap" w:sz="12" w:space="0" w:color="auto"/>
            </w:tcBorders>
          </w:tcPr>
          <w:p w14:paraId="143E944C" w14:textId="77777777" w:rsidR="00E633B2" w:rsidRPr="00E47651" w:rsidRDefault="00E633B2" w:rsidP="00FC7113">
            <w:pPr>
              <w:spacing w:line="276" w:lineRule="auto"/>
              <w:rPr>
                <w:rFonts w:ascii="Arial" w:hAnsi="Arial" w:cs="Arial"/>
                <w:sz w:val="20"/>
                <w:szCs w:val="20"/>
                <w:lang w:eastAsia="en-US"/>
              </w:rPr>
            </w:pPr>
            <w:r>
              <w:rPr>
                <w:rFonts w:ascii="Arial" w:hAnsi="Arial" w:cs="Arial"/>
                <w:sz w:val="20"/>
                <w:szCs w:val="20"/>
                <w:lang w:eastAsia="en-US"/>
              </w:rPr>
              <w:t>Dejinno-filozofický exkurz</w:t>
            </w:r>
          </w:p>
        </w:tc>
        <w:tc>
          <w:tcPr>
            <w:tcW w:w="2160" w:type="dxa"/>
            <w:vMerge/>
            <w:tcBorders>
              <w:left w:val="thinThickSmallGap" w:sz="12" w:space="0" w:color="auto"/>
              <w:right w:val="thinThickSmallGap" w:sz="12" w:space="0" w:color="auto"/>
            </w:tcBorders>
            <w:shd w:val="clear" w:color="auto" w:fill="CCFFFF"/>
          </w:tcPr>
          <w:p w14:paraId="3FCBE640"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0C4CF966"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000870DC"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5EDE613E" w14:textId="77777777" w:rsidR="00E633B2" w:rsidRPr="005751A0" w:rsidRDefault="00E633B2" w:rsidP="00FC7113">
            <w:pPr>
              <w:jc w:val="center"/>
              <w:rPr>
                <w:rFonts w:ascii="Arial" w:hAnsi="Arial" w:cs="Arial"/>
                <w:sz w:val="20"/>
                <w:szCs w:val="20"/>
              </w:rPr>
            </w:pPr>
          </w:p>
        </w:tc>
      </w:tr>
      <w:tr w:rsidR="00E633B2" w:rsidRPr="00326CD8" w14:paraId="20DC67C0" w14:textId="77777777" w:rsidTr="00F545AD">
        <w:tc>
          <w:tcPr>
            <w:tcW w:w="6120" w:type="dxa"/>
            <w:gridSpan w:val="2"/>
            <w:tcBorders>
              <w:top w:val="single" w:sz="2" w:space="0" w:color="auto"/>
              <w:left w:val="thinThickSmallGap" w:sz="12" w:space="0" w:color="auto"/>
              <w:right w:val="thinThickSmallGap" w:sz="12" w:space="0" w:color="auto"/>
            </w:tcBorders>
          </w:tcPr>
          <w:p w14:paraId="4472EF12" w14:textId="77777777" w:rsidR="00E633B2" w:rsidRPr="00E47651" w:rsidRDefault="00E633B2" w:rsidP="00FC7113">
            <w:pPr>
              <w:spacing w:line="276" w:lineRule="auto"/>
              <w:rPr>
                <w:rFonts w:ascii="Arial" w:hAnsi="Arial" w:cs="Arial"/>
                <w:sz w:val="20"/>
                <w:szCs w:val="20"/>
                <w:lang w:eastAsia="en-US"/>
              </w:rPr>
            </w:pPr>
            <w:r>
              <w:rPr>
                <w:rFonts w:ascii="Arial" w:hAnsi="Arial" w:cs="Arial"/>
                <w:sz w:val="20"/>
                <w:szCs w:val="20"/>
                <w:lang w:eastAsia="en-US"/>
              </w:rPr>
              <w:lastRenderedPageBreak/>
              <w:t>Religionistika</w:t>
            </w:r>
          </w:p>
        </w:tc>
        <w:tc>
          <w:tcPr>
            <w:tcW w:w="2160" w:type="dxa"/>
            <w:vMerge/>
            <w:tcBorders>
              <w:left w:val="thinThickSmallGap" w:sz="12" w:space="0" w:color="auto"/>
              <w:right w:val="thinThickSmallGap" w:sz="12" w:space="0" w:color="auto"/>
            </w:tcBorders>
            <w:shd w:val="clear" w:color="auto" w:fill="CCFFFF"/>
          </w:tcPr>
          <w:p w14:paraId="084A4CE0"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573DDDB" w14:textId="77777777" w:rsidR="00E633B2" w:rsidRPr="005751A0" w:rsidRDefault="00E633B2"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912E20A" w14:textId="77777777" w:rsidR="00E633B2" w:rsidRPr="005751A0" w:rsidRDefault="00E633B2"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14767E6A" w14:textId="77777777" w:rsidR="00E633B2" w:rsidRPr="005751A0" w:rsidRDefault="00E633B2" w:rsidP="00FC7113">
            <w:pPr>
              <w:jc w:val="center"/>
              <w:rPr>
                <w:rFonts w:ascii="Arial" w:hAnsi="Arial" w:cs="Arial"/>
                <w:sz w:val="20"/>
                <w:szCs w:val="20"/>
              </w:rPr>
            </w:pPr>
          </w:p>
        </w:tc>
      </w:tr>
      <w:tr w:rsidR="00E633B2" w:rsidRPr="00326CD8" w14:paraId="03726852"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284EFEA" w14:textId="77777777" w:rsidR="00E633B2" w:rsidRPr="00543320" w:rsidRDefault="00E633B2" w:rsidP="00FC7113">
            <w:pPr>
              <w:spacing w:line="276" w:lineRule="auto"/>
              <w:rPr>
                <w:rFonts w:ascii="Arial" w:hAnsi="Arial" w:cs="Arial"/>
                <w:b/>
                <w:sz w:val="20"/>
                <w:szCs w:val="20"/>
                <w:lang w:eastAsia="en-US"/>
              </w:rPr>
            </w:pPr>
            <w:r w:rsidRPr="00543320">
              <w:rPr>
                <w:rFonts w:ascii="Arial" w:hAnsi="Arial" w:cs="Arial"/>
                <w:b/>
                <w:sz w:val="20"/>
                <w:szCs w:val="20"/>
                <w:lang w:eastAsia="en-US"/>
              </w:rPr>
              <w:t>Človek a</w:t>
            </w:r>
            <w:r w:rsidR="00C53331">
              <w:rPr>
                <w:rFonts w:ascii="Arial" w:hAnsi="Arial" w:cs="Arial"/>
                <w:b/>
                <w:sz w:val="20"/>
                <w:szCs w:val="20"/>
                <w:lang w:eastAsia="en-US"/>
              </w:rPr>
              <w:t> </w:t>
            </w:r>
            <w:r w:rsidRPr="00543320">
              <w:rPr>
                <w:rFonts w:ascii="Arial" w:hAnsi="Arial" w:cs="Arial"/>
                <w:b/>
                <w:sz w:val="20"/>
                <w:szCs w:val="20"/>
                <w:lang w:eastAsia="en-US"/>
              </w:rPr>
              <w:t>príroda</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0F4C292" w14:textId="77777777" w:rsidR="00E633B2" w:rsidRPr="005751A0" w:rsidRDefault="00E633B2" w:rsidP="00FC7113">
            <w:pPr>
              <w:jc w:val="center"/>
              <w:rPr>
                <w:rFonts w:ascii="Arial" w:hAnsi="Arial" w:cs="Arial"/>
                <w:b/>
                <w:sz w:val="20"/>
                <w:szCs w:val="20"/>
              </w:rPr>
            </w:pPr>
            <w:r>
              <w:rPr>
                <w:rFonts w:ascii="Arial" w:hAnsi="Arial" w:cs="Arial"/>
                <w:b/>
                <w:sz w:val="20"/>
                <w:szCs w:val="20"/>
              </w:rPr>
              <w:t>3</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tcPr>
          <w:p w14:paraId="48D9175B"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4B61E05E" w14:textId="77777777" w:rsidR="00E633B2" w:rsidRPr="00C318AF" w:rsidRDefault="00E633B2" w:rsidP="00FC7113">
            <w:pPr>
              <w:jc w:val="center"/>
              <w:rPr>
                <w:rFonts w:ascii="Arial" w:hAnsi="Arial" w:cs="Arial"/>
                <w:b/>
                <w:sz w:val="20"/>
                <w:szCs w:val="20"/>
              </w:rPr>
            </w:pP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04E94115" w14:textId="77777777" w:rsidR="00E633B2" w:rsidRPr="005751A0" w:rsidRDefault="00E633B2" w:rsidP="00FC7113">
            <w:pPr>
              <w:jc w:val="center"/>
              <w:rPr>
                <w:rFonts w:ascii="Arial" w:hAnsi="Arial" w:cs="Arial"/>
                <w:sz w:val="20"/>
                <w:szCs w:val="20"/>
              </w:rPr>
            </w:pPr>
          </w:p>
        </w:tc>
      </w:tr>
      <w:tr w:rsidR="00E633B2" w:rsidRPr="00326CD8" w14:paraId="6B136476"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5718D346" w14:textId="77777777" w:rsidR="00E633B2" w:rsidRPr="00400403" w:rsidRDefault="00E633B2" w:rsidP="00FC7113">
            <w:pPr>
              <w:autoSpaceDE w:val="0"/>
              <w:autoSpaceDN w:val="0"/>
              <w:adjustRightInd w:val="0"/>
              <w:rPr>
                <w:rFonts w:ascii="Arial" w:hAnsi="Arial" w:cs="Arial"/>
                <w:sz w:val="23"/>
                <w:szCs w:val="23"/>
              </w:rPr>
            </w:pPr>
            <w:r>
              <w:rPr>
                <w:rFonts w:ascii="Arial" w:hAnsi="Arial" w:cs="Arial"/>
                <w:sz w:val="23"/>
                <w:szCs w:val="23"/>
              </w:rPr>
              <w:t>Mechanika</w:t>
            </w:r>
          </w:p>
        </w:tc>
        <w:tc>
          <w:tcPr>
            <w:tcW w:w="2160" w:type="dxa"/>
            <w:vMerge w:val="restart"/>
            <w:tcBorders>
              <w:left w:val="thinThickSmallGap" w:sz="12" w:space="0" w:color="auto"/>
              <w:right w:val="thinThickSmallGap" w:sz="12" w:space="0" w:color="auto"/>
            </w:tcBorders>
            <w:shd w:val="clear" w:color="auto" w:fill="CCFFFF"/>
            <w:vAlign w:val="center"/>
          </w:tcPr>
          <w:p w14:paraId="6E6E1B30" w14:textId="77777777" w:rsidR="00E633B2" w:rsidRPr="005751A0" w:rsidRDefault="00E633B2" w:rsidP="00FC7113">
            <w:pPr>
              <w:jc w:val="center"/>
              <w:rPr>
                <w:rFonts w:ascii="Arial" w:hAnsi="Arial" w:cs="Arial"/>
                <w:sz w:val="20"/>
                <w:szCs w:val="20"/>
              </w:rPr>
            </w:pPr>
            <w:r>
              <w:rPr>
                <w:rFonts w:ascii="Arial" w:hAnsi="Arial" w:cs="Arial"/>
                <w:sz w:val="20"/>
                <w:szCs w:val="20"/>
              </w:rPr>
              <w:t>3</w:t>
            </w:r>
          </w:p>
        </w:tc>
        <w:tc>
          <w:tcPr>
            <w:tcW w:w="3060" w:type="dxa"/>
            <w:vMerge w:val="restart"/>
            <w:tcBorders>
              <w:left w:val="thinThickSmallGap" w:sz="12" w:space="0" w:color="auto"/>
              <w:right w:val="thinThickSmallGap" w:sz="12" w:space="0" w:color="auto"/>
            </w:tcBorders>
            <w:vAlign w:val="center"/>
          </w:tcPr>
          <w:p w14:paraId="1115FCD2" w14:textId="77777777" w:rsidR="00E633B2" w:rsidRPr="005751A0" w:rsidRDefault="00E633B2" w:rsidP="00FC7113">
            <w:pPr>
              <w:jc w:val="center"/>
              <w:rPr>
                <w:rFonts w:ascii="Arial" w:hAnsi="Arial" w:cs="Arial"/>
                <w:b/>
                <w:sz w:val="20"/>
                <w:szCs w:val="20"/>
              </w:rPr>
            </w:pPr>
            <w:r>
              <w:rPr>
                <w:rFonts w:ascii="Arial" w:hAnsi="Arial" w:cs="Arial"/>
                <w:b/>
                <w:sz w:val="20"/>
                <w:szCs w:val="20"/>
              </w:rPr>
              <w:t>Fyzika</w:t>
            </w:r>
          </w:p>
        </w:tc>
        <w:tc>
          <w:tcPr>
            <w:tcW w:w="1620" w:type="dxa"/>
            <w:vMerge w:val="restart"/>
            <w:tcBorders>
              <w:left w:val="thinThickSmallGap" w:sz="12" w:space="0" w:color="auto"/>
              <w:right w:val="thinThickSmallGap" w:sz="12" w:space="0" w:color="auto"/>
            </w:tcBorders>
            <w:shd w:val="clear" w:color="auto" w:fill="FFFF99"/>
            <w:vAlign w:val="center"/>
          </w:tcPr>
          <w:p w14:paraId="1390CBD9" w14:textId="77777777" w:rsidR="00E633B2" w:rsidRPr="00DB714A" w:rsidRDefault="00E633B2" w:rsidP="00FC7113">
            <w:pPr>
              <w:jc w:val="center"/>
              <w:rPr>
                <w:rFonts w:ascii="Arial" w:hAnsi="Arial" w:cs="Arial"/>
                <w:sz w:val="20"/>
                <w:szCs w:val="20"/>
              </w:rPr>
            </w:pPr>
            <w:r w:rsidRPr="00DB714A">
              <w:rPr>
                <w:rFonts w:ascii="Arial" w:hAnsi="Arial" w:cs="Arial"/>
                <w:sz w:val="20"/>
                <w:szCs w:val="20"/>
              </w:rPr>
              <w:t>3</w:t>
            </w:r>
          </w:p>
        </w:tc>
        <w:tc>
          <w:tcPr>
            <w:tcW w:w="1440" w:type="dxa"/>
            <w:vMerge w:val="restart"/>
            <w:tcBorders>
              <w:left w:val="thinThickSmallGap" w:sz="12" w:space="0" w:color="auto"/>
              <w:right w:val="thinThickSmallGap" w:sz="12" w:space="0" w:color="auto"/>
            </w:tcBorders>
            <w:shd w:val="clear" w:color="auto" w:fill="E6E6E6"/>
          </w:tcPr>
          <w:p w14:paraId="34E90937" w14:textId="77777777" w:rsidR="00E633B2" w:rsidRPr="005751A0" w:rsidRDefault="00E633B2" w:rsidP="00FC7113">
            <w:pPr>
              <w:jc w:val="center"/>
              <w:rPr>
                <w:rFonts w:ascii="Arial" w:hAnsi="Arial" w:cs="Arial"/>
                <w:sz w:val="20"/>
                <w:szCs w:val="20"/>
              </w:rPr>
            </w:pPr>
          </w:p>
        </w:tc>
      </w:tr>
      <w:tr w:rsidR="00E633B2" w:rsidRPr="00326CD8" w14:paraId="540D1C4A" w14:textId="77777777" w:rsidTr="00F545AD">
        <w:trPr>
          <w:trHeight w:val="50"/>
        </w:trPr>
        <w:tc>
          <w:tcPr>
            <w:tcW w:w="6120" w:type="dxa"/>
            <w:gridSpan w:val="2"/>
            <w:tcBorders>
              <w:left w:val="thinThickSmallGap" w:sz="12" w:space="0" w:color="auto"/>
              <w:right w:val="thinThickSmallGap" w:sz="12" w:space="0" w:color="auto"/>
            </w:tcBorders>
          </w:tcPr>
          <w:p w14:paraId="6201E8C5" w14:textId="77777777" w:rsidR="00E633B2" w:rsidRPr="00400403" w:rsidRDefault="00E633B2" w:rsidP="00FC7113">
            <w:pPr>
              <w:autoSpaceDE w:val="0"/>
              <w:autoSpaceDN w:val="0"/>
              <w:adjustRightInd w:val="0"/>
              <w:rPr>
                <w:rFonts w:ascii="Arial" w:hAnsi="Arial" w:cs="Arial"/>
                <w:sz w:val="23"/>
                <w:szCs w:val="23"/>
              </w:rPr>
            </w:pPr>
            <w:r>
              <w:rPr>
                <w:rFonts w:ascii="Arial" w:hAnsi="Arial" w:cs="Arial"/>
                <w:sz w:val="23"/>
                <w:szCs w:val="23"/>
              </w:rPr>
              <w:t>Energia okolo nás</w:t>
            </w:r>
          </w:p>
        </w:tc>
        <w:tc>
          <w:tcPr>
            <w:tcW w:w="2160" w:type="dxa"/>
            <w:vMerge/>
            <w:tcBorders>
              <w:left w:val="thinThickSmallGap" w:sz="12" w:space="0" w:color="auto"/>
              <w:right w:val="thinThickSmallGap" w:sz="12" w:space="0" w:color="auto"/>
            </w:tcBorders>
            <w:shd w:val="clear" w:color="auto" w:fill="CCFFFF"/>
          </w:tcPr>
          <w:p w14:paraId="7E4BA89A"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37901062"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2CD163EF"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77F3839D" w14:textId="77777777" w:rsidR="00E633B2" w:rsidRPr="005751A0" w:rsidRDefault="00E633B2" w:rsidP="00FC7113">
            <w:pPr>
              <w:jc w:val="center"/>
              <w:rPr>
                <w:rFonts w:ascii="Arial" w:hAnsi="Arial" w:cs="Arial"/>
                <w:sz w:val="20"/>
                <w:szCs w:val="20"/>
              </w:rPr>
            </w:pPr>
          </w:p>
        </w:tc>
      </w:tr>
      <w:tr w:rsidR="00E633B2" w:rsidRPr="00326CD8" w14:paraId="23A84B2C" w14:textId="77777777" w:rsidTr="00F545AD">
        <w:trPr>
          <w:trHeight w:val="50"/>
        </w:trPr>
        <w:tc>
          <w:tcPr>
            <w:tcW w:w="6120" w:type="dxa"/>
            <w:gridSpan w:val="2"/>
            <w:tcBorders>
              <w:left w:val="thinThickSmallGap" w:sz="12" w:space="0" w:color="auto"/>
              <w:bottom w:val="single" w:sz="4" w:space="0" w:color="auto"/>
              <w:right w:val="thinThickSmallGap" w:sz="12" w:space="0" w:color="auto"/>
            </w:tcBorders>
          </w:tcPr>
          <w:p w14:paraId="16031F46" w14:textId="77777777" w:rsidR="00E633B2" w:rsidRPr="00400403" w:rsidRDefault="00E633B2" w:rsidP="00FC7113">
            <w:pPr>
              <w:autoSpaceDE w:val="0"/>
              <w:autoSpaceDN w:val="0"/>
              <w:adjustRightInd w:val="0"/>
              <w:rPr>
                <w:rFonts w:ascii="Arial" w:hAnsi="Arial" w:cs="Arial"/>
                <w:sz w:val="23"/>
                <w:szCs w:val="23"/>
              </w:rPr>
            </w:pPr>
            <w:r>
              <w:rPr>
                <w:rFonts w:ascii="Arial" w:hAnsi="Arial" w:cs="Arial"/>
                <w:sz w:val="20"/>
                <w:szCs w:val="20"/>
                <w:lang w:eastAsia="en-US"/>
              </w:rPr>
              <w:t>Elektromagnetické žiarenia a fyzika mikrosveta</w:t>
            </w:r>
          </w:p>
        </w:tc>
        <w:tc>
          <w:tcPr>
            <w:tcW w:w="2160" w:type="dxa"/>
            <w:vMerge/>
            <w:tcBorders>
              <w:left w:val="thinThickSmallGap" w:sz="12" w:space="0" w:color="auto"/>
              <w:right w:val="thinThickSmallGap" w:sz="12" w:space="0" w:color="auto"/>
            </w:tcBorders>
            <w:shd w:val="clear" w:color="auto" w:fill="CCFFFF"/>
          </w:tcPr>
          <w:p w14:paraId="10D3727C"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1ADBBF6A"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7B4AFA1B"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0669CB48" w14:textId="77777777" w:rsidR="00E633B2" w:rsidRPr="005751A0" w:rsidRDefault="00E633B2" w:rsidP="00FC7113">
            <w:pPr>
              <w:jc w:val="center"/>
              <w:rPr>
                <w:rFonts w:ascii="Arial" w:hAnsi="Arial" w:cs="Arial"/>
                <w:sz w:val="20"/>
                <w:szCs w:val="20"/>
              </w:rPr>
            </w:pPr>
          </w:p>
        </w:tc>
      </w:tr>
      <w:tr w:rsidR="00E633B2" w:rsidRPr="00326CD8" w14:paraId="39DA4E58"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0A588B70"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Atómy a chemické prvky, periodická sústava prvkov</w:t>
            </w:r>
          </w:p>
        </w:tc>
        <w:tc>
          <w:tcPr>
            <w:tcW w:w="2160" w:type="dxa"/>
            <w:tcBorders>
              <w:left w:val="thinThickSmallGap" w:sz="12" w:space="0" w:color="auto"/>
              <w:bottom w:val="nil"/>
              <w:right w:val="thinThickSmallGap" w:sz="12" w:space="0" w:color="auto"/>
            </w:tcBorders>
            <w:shd w:val="clear" w:color="auto" w:fill="CCFFFF"/>
            <w:vAlign w:val="center"/>
          </w:tcPr>
          <w:p w14:paraId="01EA00DD" w14:textId="77777777" w:rsidR="00E633B2" w:rsidRPr="005751A0" w:rsidRDefault="00E633B2" w:rsidP="006141AD">
            <w:pPr>
              <w:jc w:val="center"/>
              <w:rPr>
                <w:rFonts w:ascii="Arial" w:hAnsi="Arial" w:cs="Arial"/>
                <w:sz w:val="20"/>
                <w:szCs w:val="20"/>
              </w:rPr>
            </w:pPr>
          </w:p>
        </w:tc>
        <w:tc>
          <w:tcPr>
            <w:tcW w:w="3060" w:type="dxa"/>
            <w:tcBorders>
              <w:left w:val="thinThickSmallGap" w:sz="12" w:space="0" w:color="auto"/>
              <w:bottom w:val="nil"/>
              <w:right w:val="thinThickSmallGap" w:sz="12" w:space="0" w:color="auto"/>
            </w:tcBorders>
            <w:vAlign w:val="center"/>
          </w:tcPr>
          <w:p w14:paraId="092FC21B" w14:textId="77777777" w:rsidR="00E633B2" w:rsidRPr="005751A0" w:rsidRDefault="00E633B2" w:rsidP="006141AD">
            <w:pPr>
              <w:jc w:val="center"/>
              <w:rPr>
                <w:rFonts w:ascii="Arial" w:hAnsi="Arial" w:cs="Arial"/>
                <w:b/>
                <w:sz w:val="20"/>
                <w:szCs w:val="20"/>
              </w:rPr>
            </w:pPr>
          </w:p>
        </w:tc>
        <w:tc>
          <w:tcPr>
            <w:tcW w:w="1620" w:type="dxa"/>
            <w:tcBorders>
              <w:left w:val="thinThickSmallGap" w:sz="12" w:space="0" w:color="auto"/>
              <w:bottom w:val="nil"/>
              <w:right w:val="thinThickSmallGap" w:sz="12" w:space="0" w:color="auto"/>
            </w:tcBorders>
            <w:shd w:val="clear" w:color="auto" w:fill="FFFF99"/>
            <w:vAlign w:val="center"/>
          </w:tcPr>
          <w:p w14:paraId="0836328C" w14:textId="77777777" w:rsidR="00E633B2" w:rsidRPr="005751A0" w:rsidRDefault="00E633B2" w:rsidP="006141AD">
            <w:pPr>
              <w:jc w:val="center"/>
              <w:rPr>
                <w:rFonts w:ascii="Arial" w:hAnsi="Arial" w:cs="Arial"/>
                <w:b/>
                <w:sz w:val="20"/>
                <w:szCs w:val="20"/>
              </w:rPr>
            </w:pPr>
          </w:p>
        </w:tc>
        <w:tc>
          <w:tcPr>
            <w:tcW w:w="1440" w:type="dxa"/>
            <w:tcBorders>
              <w:left w:val="thinThickSmallGap" w:sz="12" w:space="0" w:color="auto"/>
              <w:bottom w:val="nil"/>
              <w:right w:val="thinThickSmallGap" w:sz="12" w:space="0" w:color="auto"/>
            </w:tcBorders>
            <w:shd w:val="clear" w:color="auto" w:fill="E6E6E6"/>
          </w:tcPr>
          <w:p w14:paraId="223DD9D4" w14:textId="77777777" w:rsidR="00E633B2" w:rsidRPr="005751A0" w:rsidRDefault="00E633B2" w:rsidP="00FC7113">
            <w:pPr>
              <w:jc w:val="center"/>
              <w:rPr>
                <w:rFonts w:ascii="Arial" w:hAnsi="Arial" w:cs="Arial"/>
                <w:sz w:val="20"/>
                <w:szCs w:val="20"/>
              </w:rPr>
            </w:pPr>
          </w:p>
        </w:tc>
      </w:tr>
      <w:tr w:rsidR="00E633B2" w:rsidRPr="00326CD8" w14:paraId="3CACAB8B"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06FC5EFD"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Chemická väzba a štruktúra látok</w:t>
            </w:r>
          </w:p>
        </w:tc>
        <w:tc>
          <w:tcPr>
            <w:tcW w:w="2160" w:type="dxa"/>
            <w:tcBorders>
              <w:top w:val="nil"/>
              <w:left w:val="thinThickSmallGap" w:sz="12" w:space="0" w:color="auto"/>
              <w:bottom w:val="nil"/>
              <w:right w:val="thinThickSmallGap" w:sz="12" w:space="0" w:color="auto"/>
            </w:tcBorders>
            <w:shd w:val="clear" w:color="auto" w:fill="CCFFFF"/>
          </w:tcPr>
          <w:p w14:paraId="1AD4BB4C"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6E220C9A"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2B4A606A"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5F618EB5" w14:textId="77777777" w:rsidR="00E633B2" w:rsidRPr="005751A0" w:rsidRDefault="00E633B2" w:rsidP="00FC7113">
            <w:pPr>
              <w:jc w:val="center"/>
              <w:rPr>
                <w:rFonts w:ascii="Arial" w:hAnsi="Arial" w:cs="Arial"/>
                <w:sz w:val="20"/>
                <w:szCs w:val="20"/>
              </w:rPr>
            </w:pPr>
          </w:p>
        </w:tc>
      </w:tr>
      <w:tr w:rsidR="00E633B2" w:rsidRPr="00326CD8" w14:paraId="5C8C87B3"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473DBBA7"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Základy názvoslovia anorganických látok</w:t>
            </w:r>
          </w:p>
        </w:tc>
        <w:tc>
          <w:tcPr>
            <w:tcW w:w="2160" w:type="dxa"/>
            <w:tcBorders>
              <w:top w:val="nil"/>
              <w:left w:val="thinThickSmallGap" w:sz="12" w:space="0" w:color="auto"/>
              <w:bottom w:val="nil"/>
              <w:right w:val="thinThickSmallGap" w:sz="12" w:space="0" w:color="auto"/>
            </w:tcBorders>
            <w:shd w:val="clear" w:color="auto" w:fill="CCFFFF"/>
          </w:tcPr>
          <w:p w14:paraId="2654CC70"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1E33A534"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3E557E6D"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70E000D3" w14:textId="77777777" w:rsidR="00E633B2" w:rsidRPr="005751A0" w:rsidRDefault="00E633B2" w:rsidP="00FC7113">
            <w:pPr>
              <w:jc w:val="center"/>
              <w:rPr>
                <w:rFonts w:ascii="Arial" w:hAnsi="Arial" w:cs="Arial"/>
                <w:sz w:val="20"/>
                <w:szCs w:val="20"/>
              </w:rPr>
            </w:pPr>
          </w:p>
        </w:tc>
      </w:tr>
      <w:tr w:rsidR="00E633B2" w:rsidRPr="00326CD8" w14:paraId="069A8A05"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163ED158"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Zmesi a</w:t>
            </w:r>
            <w:r w:rsidR="00C53331">
              <w:rPr>
                <w:rFonts w:ascii="Arial" w:hAnsi="Arial" w:cs="Arial"/>
                <w:sz w:val="20"/>
                <w:szCs w:val="20"/>
                <w:lang w:eastAsia="en-US"/>
              </w:rPr>
              <w:t> </w:t>
            </w:r>
            <w:r>
              <w:rPr>
                <w:rFonts w:ascii="Arial" w:hAnsi="Arial" w:cs="Arial"/>
                <w:sz w:val="20"/>
                <w:szCs w:val="20"/>
                <w:lang w:eastAsia="en-US"/>
              </w:rPr>
              <w:t>roztoky</w:t>
            </w:r>
          </w:p>
        </w:tc>
        <w:tc>
          <w:tcPr>
            <w:tcW w:w="2160" w:type="dxa"/>
            <w:tcBorders>
              <w:top w:val="nil"/>
              <w:left w:val="thinThickSmallGap" w:sz="12" w:space="0" w:color="auto"/>
              <w:bottom w:val="nil"/>
              <w:right w:val="thinThickSmallGap" w:sz="12" w:space="0" w:color="auto"/>
            </w:tcBorders>
            <w:shd w:val="clear" w:color="auto" w:fill="CCFFFF"/>
          </w:tcPr>
          <w:p w14:paraId="02F1E55B" w14:textId="77777777" w:rsidR="00E633B2" w:rsidRPr="005751A0" w:rsidRDefault="006141AD" w:rsidP="00FC7113">
            <w:pPr>
              <w:jc w:val="center"/>
              <w:rPr>
                <w:rFonts w:ascii="Arial" w:hAnsi="Arial" w:cs="Arial"/>
                <w:sz w:val="20"/>
                <w:szCs w:val="20"/>
              </w:rPr>
            </w:pPr>
            <w:r>
              <w:rPr>
                <w:rFonts w:ascii="Arial" w:hAnsi="Arial" w:cs="Arial"/>
                <w:sz w:val="20"/>
                <w:szCs w:val="20"/>
              </w:rPr>
              <w:t>0</w:t>
            </w:r>
          </w:p>
        </w:tc>
        <w:tc>
          <w:tcPr>
            <w:tcW w:w="3060" w:type="dxa"/>
            <w:tcBorders>
              <w:top w:val="nil"/>
              <w:left w:val="thinThickSmallGap" w:sz="12" w:space="0" w:color="auto"/>
              <w:bottom w:val="nil"/>
              <w:right w:val="thinThickSmallGap" w:sz="12" w:space="0" w:color="auto"/>
            </w:tcBorders>
          </w:tcPr>
          <w:p w14:paraId="14F87302" w14:textId="77777777" w:rsidR="00E633B2" w:rsidRDefault="006141AD" w:rsidP="00FC7113">
            <w:pPr>
              <w:jc w:val="center"/>
              <w:rPr>
                <w:rFonts w:ascii="Arial" w:hAnsi="Arial" w:cs="Arial"/>
                <w:b/>
                <w:sz w:val="20"/>
                <w:szCs w:val="20"/>
              </w:rPr>
            </w:pPr>
            <w:r>
              <w:rPr>
                <w:rFonts w:ascii="Arial" w:hAnsi="Arial" w:cs="Arial"/>
                <w:b/>
                <w:sz w:val="20"/>
                <w:szCs w:val="20"/>
              </w:rPr>
              <w:t>Chémia</w:t>
            </w:r>
          </w:p>
        </w:tc>
        <w:tc>
          <w:tcPr>
            <w:tcW w:w="1620" w:type="dxa"/>
            <w:tcBorders>
              <w:top w:val="nil"/>
              <w:left w:val="thinThickSmallGap" w:sz="12" w:space="0" w:color="auto"/>
              <w:bottom w:val="nil"/>
              <w:right w:val="thinThickSmallGap" w:sz="12" w:space="0" w:color="auto"/>
            </w:tcBorders>
            <w:shd w:val="clear" w:color="auto" w:fill="FFFF99"/>
          </w:tcPr>
          <w:p w14:paraId="1A60C7E2" w14:textId="77777777" w:rsidR="00E633B2" w:rsidRPr="00DB714A" w:rsidRDefault="006141AD" w:rsidP="00FC7113">
            <w:pPr>
              <w:jc w:val="center"/>
              <w:rPr>
                <w:rFonts w:ascii="Arial" w:hAnsi="Arial" w:cs="Arial"/>
                <w:sz w:val="20"/>
                <w:szCs w:val="20"/>
              </w:rPr>
            </w:pPr>
            <w:r w:rsidRPr="00DB714A">
              <w:rPr>
                <w:rFonts w:ascii="Arial" w:hAnsi="Arial" w:cs="Arial"/>
                <w:sz w:val="20"/>
                <w:szCs w:val="20"/>
              </w:rPr>
              <w:t>0</w:t>
            </w:r>
          </w:p>
        </w:tc>
        <w:tc>
          <w:tcPr>
            <w:tcW w:w="1440" w:type="dxa"/>
            <w:tcBorders>
              <w:top w:val="nil"/>
              <w:left w:val="thinThickSmallGap" w:sz="12" w:space="0" w:color="auto"/>
              <w:bottom w:val="nil"/>
              <w:right w:val="thinThickSmallGap" w:sz="12" w:space="0" w:color="auto"/>
            </w:tcBorders>
            <w:shd w:val="clear" w:color="auto" w:fill="E6E6E6"/>
          </w:tcPr>
          <w:p w14:paraId="0DE0DD68" w14:textId="77777777" w:rsidR="00E633B2" w:rsidRPr="005751A0" w:rsidRDefault="00E633B2" w:rsidP="00FC7113">
            <w:pPr>
              <w:jc w:val="center"/>
              <w:rPr>
                <w:rFonts w:ascii="Arial" w:hAnsi="Arial" w:cs="Arial"/>
                <w:sz w:val="20"/>
                <w:szCs w:val="20"/>
              </w:rPr>
            </w:pPr>
          </w:p>
        </w:tc>
      </w:tr>
      <w:tr w:rsidR="00E633B2" w:rsidRPr="00326CD8" w14:paraId="1C726FB9"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71AD8DDF"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Chemické reakcie</w:t>
            </w:r>
          </w:p>
        </w:tc>
        <w:tc>
          <w:tcPr>
            <w:tcW w:w="2160" w:type="dxa"/>
            <w:tcBorders>
              <w:top w:val="nil"/>
              <w:left w:val="thinThickSmallGap" w:sz="12" w:space="0" w:color="auto"/>
              <w:bottom w:val="nil"/>
              <w:right w:val="thinThickSmallGap" w:sz="12" w:space="0" w:color="auto"/>
            </w:tcBorders>
            <w:shd w:val="clear" w:color="auto" w:fill="CCFFFF"/>
          </w:tcPr>
          <w:p w14:paraId="2A289CB9"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731130A8"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758499DC"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7B0F7E6F" w14:textId="77777777" w:rsidR="00E633B2" w:rsidRPr="005751A0" w:rsidRDefault="00E633B2" w:rsidP="00FC7113">
            <w:pPr>
              <w:jc w:val="center"/>
              <w:rPr>
                <w:rFonts w:ascii="Arial" w:hAnsi="Arial" w:cs="Arial"/>
                <w:sz w:val="20"/>
                <w:szCs w:val="20"/>
              </w:rPr>
            </w:pPr>
          </w:p>
        </w:tc>
      </w:tr>
      <w:tr w:rsidR="00E633B2" w:rsidRPr="00326CD8" w14:paraId="40DC9F50"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6D34C85F"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Prvky a anorganické zlúčeniny dôležité v bežnom živote</w:t>
            </w:r>
          </w:p>
        </w:tc>
        <w:tc>
          <w:tcPr>
            <w:tcW w:w="2160" w:type="dxa"/>
            <w:tcBorders>
              <w:top w:val="nil"/>
              <w:left w:val="thinThickSmallGap" w:sz="12" w:space="0" w:color="auto"/>
              <w:bottom w:val="nil"/>
              <w:right w:val="thinThickSmallGap" w:sz="12" w:space="0" w:color="auto"/>
            </w:tcBorders>
            <w:shd w:val="clear" w:color="auto" w:fill="CCFFFF"/>
          </w:tcPr>
          <w:p w14:paraId="1CF7DF3F"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6C3C3BBE"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5DCCC947"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1452A04E" w14:textId="77777777" w:rsidR="00E633B2" w:rsidRPr="005751A0" w:rsidRDefault="00E633B2" w:rsidP="00FC7113">
            <w:pPr>
              <w:jc w:val="center"/>
              <w:rPr>
                <w:rFonts w:ascii="Arial" w:hAnsi="Arial" w:cs="Arial"/>
                <w:sz w:val="20"/>
                <w:szCs w:val="20"/>
              </w:rPr>
            </w:pPr>
          </w:p>
        </w:tc>
      </w:tr>
      <w:tr w:rsidR="00E633B2" w:rsidRPr="00326CD8" w14:paraId="5A446EA1"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6AD884C5"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Charakteristika a rozdelenie organických látok</w:t>
            </w:r>
          </w:p>
        </w:tc>
        <w:tc>
          <w:tcPr>
            <w:tcW w:w="2160" w:type="dxa"/>
            <w:tcBorders>
              <w:top w:val="nil"/>
              <w:left w:val="thinThickSmallGap" w:sz="12" w:space="0" w:color="auto"/>
              <w:bottom w:val="nil"/>
              <w:right w:val="thinThickSmallGap" w:sz="12" w:space="0" w:color="auto"/>
            </w:tcBorders>
            <w:shd w:val="clear" w:color="auto" w:fill="CCFFFF"/>
          </w:tcPr>
          <w:p w14:paraId="0F6A6910"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004D4915"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2FF95BEF"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0C48A73C" w14:textId="77777777" w:rsidR="00E633B2" w:rsidRPr="005751A0" w:rsidRDefault="00E633B2" w:rsidP="00FC7113">
            <w:pPr>
              <w:jc w:val="center"/>
              <w:rPr>
                <w:rFonts w:ascii="Arial" w:hAnsi="Arial" w:cs="Arial"/>
                <w:sz w:val="20"/>
                <w:szCs w:val="20"/>
              </w:rPr>
            </w:pPr>
          </w:p>
        </w:tc>
      </w:tr>
      <w:tr w:rsidR="00E633B2" w:rsidRPr="00326CD8" w14:paraId="78FC1AAF"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0E54FB6C" w14:textId="77777777" w:rsidR="00E633B2" w:rsidRDefault="00E633B2" w:rsidP="00FC7113">
            <w:pPr>
              <w:tabs>
                <w:tab w:val="left" w:pos="927"/>
              </w:tabs>
              <w:autoSpaceDE w:val="0"/>
              <w:autoSpaceDN w:val="0"/>
              <w:adjustRightInd w:val="0"/>
              <w:spacing w:line="276" w:lineRule="auto"/>
              <w:rPr>
                <w:rFonts w:ascii="Arial" w:hAnsi="Arial" w:cs="Arial"/>
                <w:sz w:val="20"/>
                <w:szCs w:val="20"/>
                <w:lang w:eastAsia="en-US"/>
              </w:rPr>
            </w:pPr>
            <w:proofErr w:type="spellStart"/>
            <w:r>
              <w:rPr>
                <w:rFonts w:ascii="Arial" w:hAnsi="Arial" w:cs="Arial"/>
                <w:sz w:val="20"/>
                <w:szCs w:val="20"/>
                <w:lang w:eastAsia="en-US"/>
              </w:rPr>
              <w:t>Biolátky</w:t>
            </w:r>
            <w:proofErr w:type="spellEnd"/>
          </w:p>
        </w:tc>
        <w:tc>
          <w:tcPr>
            <w:tcW w:w="2160" w:type="dxa"/>
            <w:tcBorders>
              <w:top w:val="nil"/>
              <w:left w:val="thinThickSmallGap" w:sz="12" w:space="0" w:color="auto"/>
              <w:right w:val="thinThickSmallGap" w:sz="12" w:space="0" w:color="auto"/>
            </w:tcBorders>
            <w:shd w:val="clear" w:color="auto" w:fill="CCFFFF"/>
          </w:tcPr>
          <w:p w14:paraId="6D3E050B"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right w:val="thinThickSmallGap" w:sz="12" w:space="0" w:color="auto"/>
            </w:tcBorders>
          </w:tcPr>
          <w:p w14:paraId="7F547AA4"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right w:val="thinThickSmallGap" w:sz="12" w:space="0" w:color="auto"/>
            </w:tcBorders>
            <w:shd w:val="clear" w:color="auto" w:fill="FFFF99"/>
          </w:tcPr>
          <w:p w14:paraId="66F1EB53" w14:textId="77777777" w:rsidR="00E633B2" w:rsidRPr="005751A0" w:rsidRDefault="00E633B2" w:rsidP="00FC7113">
            <w:pPr>
              <w:jc w:val="center"/>
              <w:rPr>
                <w:rFonts w:ascii="Arial" w:hAnsi="Arial" w:cs="Arial"/>
                <w:b/>
                <w:sz w:val="20"/>
                <w:szCs w:val="20"/>
              </w:rPr>
            </w:pPr>
          </w:p>
        </w:tc>
        <w:tc>
          <w:tcPr>
            <w:tcW w:w="1440" w:type="dxa"/>
            <w:tcBorders>
              <w:top w:val="nil"/>
              <w:left w:val="thinThickSmallGap" w:sz="12" w:space="0" w:color="auto"/>
              <w:right w:val="thinThickSmallGap" w:sz="12" w:space="0" w:color="auto"/>
            </w:tcBorders>
            <w:shd w:val="clear" w:color="auto" w:fill="E6E6E6"/>
          </w:tcPr>
          <w:p w14:paraId="69DDB1D5" w14:textId="77777777" w:rsidR="00E633B2" w:rsidRPr="005751A0" w:rsidRDefault="00E633B2" w:rsidP="00FC7113">
            <w:pPr>
              <w:jc w:val="center"/>
              <w:rPr>
                <w:rFonts w:ascii="Arial" w:hAnsi="Arial" w:cs="Arial"/>
                <w:sz w:val="20"/>
                <w:szCs w:val="20"/>
              </w:rPr>
            </w:pPr>
          </w:p>
        </w:tc>
      </w:tr>
      <w:tr w:rsidR="00E633B2" w:rsidRPr="00326CD8" w14:paraId="406C48BD" w14:textId="77777777" w:rsidTr="00F545AD">
        <w:trPr>
          <w:trHeight w:val="50"/>
        </w:trPr>
        <w:tc>
          <w:tcPr>
            <w:tcW w:w="6120" w:type="dxa"/>
            <w:gridSpan w:val="2"/>
            <w:tcBorders>
              <w:left w:val="thinThickSmallGap" w:sz="12" w:space="0" w:color="auto"/>
              <w:right w:val="thinThickSmallGap" w:sz="12" w:space="0" w:color="auto"/>
            </w:tcBorders>
          </w:tcPr>
          <w:p w14:paraId="7A989166"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Biológia</w:t>
            </w:r>
          </w:p>
        </w:tc>
        <w:tc>
          <w:tcPr>
            <w:tcW w:w="2160" w:type="dxa"/>
            <w:vMerge w:val="restart"/>
            <w:tcBorders>
              <w:left w:val="thinThickSmallGap" w:sz="12" w:space="0" w:color="auto"/>
              <w:right w:val="thinThickSmallGap" w:sz="12" w:space="0" w:color="auto"/>
            </w:tcBorders>
            <w:shd w:val="clear" w:color="auto" w:fill="CCFFFF"/>
            <w:vAlign w:val="center"/>
          </w:tcPr>
          <w:p w14:paraId="4A0EF090" w14:textId="77777777" w:rsidR="00E633B2" w:rsidRPr="005751A0" w:rsidRDefault="00E633B2" w:rsidP="00FC7113">
            <w:pPr>
              <w:jc w:val="center"/>
              <w:rPr>
                <w:rFonts w:ascii="Arial" w:hAnsi="Arial" w:cs="Arial"/>
                <w:sz w:val="20"/>
                <w:szCs w:val="20"/>
              </w:rPr>
            </w:pPr>
            <w:r>
              <w:rPr>
                <w:rFonts w:ascii="Arial" w:hAnsi="Arial" w:cs="Arial"/>
                <w:sz w:val="20"/>
                <w:szCs w:val="20"/>
              </w:rPr>
              <w:t>0</w:t>
            </w:r>
          </w:p>
        </w:tc>
        <w:tc>
          <w:tcPr>
            <w:tcW w:w="3060" w:type="dxa"/>
            <w:vMerge w:val="restart"/>
            <w:tcBorders>
              <w:left w:val="thinThickSmallGap" w:sz="12" w:space="0" w:color="auto"/>
              <w:right w:val="thinThickSmallGap" w:sz="12" w:space="0" w:color="auto"/>
            </w:tcBorders>
            <w:vAlign w:val="center"/>
          </w:tcPr>
          <w:p w14:paraId="3A2F9D8E" w14:textId="77777777" w:rsidR="00E633B2" w:rsidRPr="00C318AF" w:rsidRDefault="00E633B2" w:rsidP="00FC7113">
            <w:pPr>
              <w:jc w:val="center"/>
              <w:rPr>
                <w:rFonts w:ascii="Arial" w:hAnsi="Arial" w:cs="Arial"/>
                <w:b/>
                <w:sz w:val="20"/>
                <w:szCs w:val="20"/>
              </w:rPr>
            </w:pPr>
            <w:r>
              <w:rPr>
                <w:rFonts w:ascii="Arial" w:hAnsi="Arial" w:cs="Arial"/>
                <w:b/>
                <w:sz w:val="20"/>
                <w:szCs w:val="20"/>
              </w:rPr>
              <w:t>Biológia</w:t>
            </w:r>
          </w:p>
        </w:tc>
        <w:tc>
          <w:tcPr>
            <w:tcW w:w="1620" w:type="dxa"/>
            <w:vMerge w:val="restart"/>
            <w:tcBorders>
              <w:left w:val="thinThickSmallGap" w:sz="12" w:space="0" w:color="auto"/>
              <w:right w:val="thinThickSmallGap" w:sz="12" w:space="0" w:color="auto"/>
            </w:tcBorders>
            <w:shd w:val="clear" w:color="auto" w:fill="FFFF99"/>
            <w:vAlign w:val="center"/>
          </w:tcPr>
          <w:p w14:paraId="4FBC10E0" w14:textId="77777777" w:rsidR="00E633B2" w:rsidRPr="005751A0" w:rsidRDefault="00E633B2" w:rsidP="00FC7113">
            <w:pPr>
              <w:jc w:val="center"/>
              <w:rPr>
                <w:rFonts w:ascii="Arial" w:hAnsi="Arial" w:cs="Arial"/>
                <w:sz w:val="20"/>
                <w:szCs w:val="20"/>
              </w:rPr>
            </w:pPr>
            <w:r>
              <w:rPr>
                <w:rFonts w:ascii="Arial" w:hAnsi="Arial" w:cs="Arial"/>
                <w:sz w:val="20"/>
                <w:szCs w:val="20"/>
              </w:rPr>
              <w:t>0</w:t>
            </w:r>
          </w:p>
        </w:tc>
        <w:tc>
          <w:tcPr>
            <w:tcW w:w="1440" w:type="dxa"/>
            <w:vMerge w:val="restart"/>
            <w:tcBorders>
              <w:left w:val="thinThickSmallGap" w:sz="12" w:space="0" w:color="auto"/>
              <w:right w:val="thinThickSmallGap" w:sz="12" w:space="0" w:color="auto"/>
            </w:tcBorders>
            <w:shd w:val="clear" w:color="auto" w:fill="E6E6E6"/>
            <w:vAlign w:val="center"/>
          </w:tcPr>
          <w:p w14:paraId="7CE0355E" w14:textId="77777777" w:rsidR="00E633B2" w:rsidRPr="005751A0" w:rsidRDefault="00E633B2" w:rsidP="00FC7113">
            <w:pPr>
              <w:jc w:val="center"/>
              <w:rPr>
                <w:rFonts w:ascii="Arial" w:hAnsi="Arial" w:cs="Arial"/>
                <w:sz w:val="20"/>
                <w:szCs w:val="20"/>
              </w:rPr>
            </w:pPr>
          </w:p>
        </w:tc>
      </w:tr>
      <w:tr w:rsidR="00E633B2" w:rsidRPr="00326CD8" w14:paraId="565451EA" w14:textId="77777777" w:rsidTr="00F545AD">
        <w:trPr>
          <w:trHeight w:val="50"/>
        </w:trPr>
        <w:tc>
          <w:tcPr>
            <w:tcW w:w="6120" w:type="dxa"/>
            <w:gridSpan w:val="2"/>
            <w:tcBorders>
              <w:left w:val="thinThickSmallGap" w:sz="12" w:space="0" w:color="auto"/>
              <w:right w:val="thinThickSmallGap" w:sz="12" w:space="0" w:color="auto"/>
            </w:tcBorders>
          </w:tcPr>
          <w:p w14:paraId="152F6297"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Človek a jeho zdravie</w:t>
            </w:r>
          </w:p>
        </w:tc>
        <w:tc>
          <w:tcPr>
            <w:tcW w:w="2160" w:type="dxa"/>
            <w:vMerge/>
            <w:tcBorders>
              <w:left w:val="thinThickSmallGap" w:sz="12" w:space="0" w:color="auto"/>
              <w:right w:val="thinThickSmallGap" w:sz="12" w:space="0" w:color="auto"/>
            </w:tcBorders>
            <w:shd w:val="clear" w:color="auto" w:fill="CCFFFF"/>
          </w:tcPr>
          <w:p w14:paraId="55E5EBDC"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709628D1"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4BA8C838"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2515F492" w14:textId="77777777" w:rsidR="00E633B2" w:rsidRPr="005751A0" w:rsidRDefault="00E633B2" w:rsidP="00FC7113">
            <w:pPr>
              <w:jc w:val="center"/>
              <w:rPr>
                <w:rFonts w:ascii="Arial" w:hAnsi="Arial" w:cs="Arial"/>
                <w:sz w:val="20"/>
                <w:szCs w:val="20"/>
              </w:rPr>
            </w:pPr>
          </w:p>
        </w:tc>
      </w:tr>
      <w:tr w:rsidR="00E633B2" w:rsidRPr="00326CD8" w14:paraId="110C0151" w14:textId="77777777" w:rsidTr="00F545AD">
        <w:trPr>
          <w:trHeight w:val="50"/>
        </w:trPr>
        <w:tc>
          <w:tcPr>
            <w:tcW w:w="6120" w:type="dxa"/>
            <w:gridSpan w:val="2"/>
            <w:tcBorders>
              <w:left w:val="thinThickSmallGap" w:sz="12" w:space="0" w:color="auto"/>
              <w:right w:val="thinThickSmallGap" w:sz="12" w:space="0" w:color="auto"/>
            </w:tcBorders>
          </w:tcPr>
          <w:p w14:paraId="7BD765C8"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Človek a životné prostredie</w:t>
            </w:r>
          </w:p>
        </w:tc>
        <w:tc>
          <w:tcPr>
            <w:tcW w:w="2160" w:type="dxa"/>
            <w:vMerge/>
            <w:tcBorders>
              <w:left w:val="thinThickSmallGap" w:sz="12" w:space="0" w:color="auto"/>
              <w:bottom w:val="single" w:sz="4" w:space="0" w:color="auto"/>
              <w:right w:val="thinThickSmallGap" w:sz="12" w:space="0" w:color="auto"/>
            </w:tcBorders>
            <w:shd w:val="clear" w:color="auto" w:fill="CCFFFF"/>
          </w:tcPr>
          <w:p w14:paraId="11689974"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bottom w:val="single" w:sz="4" w:space="0" w:color="auto"/>
              <w:right w:val="thinThickSmallGap" w:sz="12" w:space="0" w:color="auto"/>
            </w:tcBorders>
          </w:tcPr>
          <w:p w14:paraId="74D3AAEA"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bottom w:val="single" w:sz="4" w:space="0" w:color="auto"/>
              <w:right w:val="thinThickSmallGap" w:sz="12" w:space="0" w:color="auto"/>
            </w:tcBorders>
            <w:shd w:val="clear" w:color="auto" w:fill="FFFF99"/>
          </w:tcPr>
          <w:p w14:paraId="7750C08D"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bottom w:val="single" w:sz="4" w:space="0" w:color="auto"/>
              <w:right w:val="thinThickSmallGap" w:sz="12" w:space="0" w:color="auto"/>
            </w:tcBorders>
            <w:shd w:val="clear" w:color="auto" w:fill="E6E6E6"/>
          </w:tcPr>
          <w:p w14:paraId="6FF7D0A3" w14:textId="77777777" w:rsidR="00E633B2" w:rsidRPr="005751A0" w:rsidRDefault="00E633B2" w:rsidP="00FC7113">
            <w:pPr>
              <w:jc w:val="center"/>
              <w:rPr>
                <w:rFonts w:ascii="Arial" w:hAnsi="Arial" w:cs="Arial"/>
                <w:sz w:val="20"/>
                <w:szCs w:val="20"/>
              </w:rPr>
            </w:pPr>
          </w:p>
        </w:tc>
      </w:tr>
      <w:tr w:rsidR="00E633B2" w:rsidRPr="00326CD8" w14:paraId="491A02A2"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149B3CE5"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Krajina – miesto, kde žijeme</w:t>
            </w:r>
          </w:p>
        </w:tc>
        <w:tc>
          <w:tcPr>
            <w:tcW w:w="2160" w:type="dxa"/>
            <w:tcBorders>
              <w:left w:val="thinThickSmallGap" w:sz="12" w:space="0" w:color="auto"/>
              <w:bottom w:val="nil"/>
              <w:right w:val="thinThickSmallGap" w:sz="12" w:space="0" w:color="auto"/>
            </w:tcBorders>
            <w:shd w:val="clear" w:color="auto" w:fill="CCFFFF"/>
          </w:tcPr>
          <w:p w14:paraId="227BE713" w14:textId="77777777" w:rsidR="00E633B2" w:rsidRPr="005751A0" w:rsidRDefault="00E633B2" w:rsidP="00FC7113">
            <w:pPr>
              <w:jc w:val="center"/>
              <w:rPr>
                <w:rFonts w:ascii="Arial" w:hAnsi="Arial" w:cs="Arial"/>
                <w:sz w:val="20"/>
                <w:szCs w:val="20"/>
              </w:rPr>
            </w:pPr>
          </w:p>
        </w:tc>
        <w:tc>
          <w:tcPr>
            <w:tcW w:w="3060" w:type="dxa"/>
            <w:tcBorders>
              <w:left w:val="thinThickSmallGap" w:sz="12" w:space="0" w:color="auto"/>
              <w:bottom w:val="nil"/>
              <w:right w:val="thinThickSmallGap" w:sz="12" w:space="0" w:color="auto"/>
            </w:tcBorders>
          </w:tcPr>
          <w:p w14:paraId="065C7B21" w14:textId="77777777" w:rsidR="00E633B2" w:rsidRPr="005751A0" w:rsidRDefault="00E633B2" w:rsidP="00FC7113">
            <w:pPr>
              <w:jc w:val="center"/>
              <w:rPr>
                <w:rFonts w:ascii="Arial" w:hAnsi="Arial" w:cs="Arial"/>
                <w:b/>
                <w:sz w:val="20"/>
                <w:szCs w:val="20"/>
              </w:rPr>
            </w:pPr>
          </w:p>
        </w:tc>
        <w:tc>
          <w:tcPr>
            <w:tcW w:w="1620" w:type="dxa"/>
            <w:tcBorders>
              <w:left w:val="thinThickSmallGap" w:sz="12" w:space="0" w:color="auto"/>
              <w:bottom w:val="nil"/>
              <w:right w:val="thinThickSmallGap" w:sz="12" w:space="0" w:color="auto"/>
            </w:tcBorders>
            <w:shd w:val="clear" w:color="auto" w:fill="FFFF99"/>
          </w:tcPr>
          <w:p w14:paraId="24EC4F72" w14:textId="77777777" w:rsidR="00E633B2" w:rsidRPr="005751A0" w:rsidRDefault="00E633B2" w:rsidP="00FC7113">
            <w:pPr>
              <w:jc w:val="center"/>
              <w:rPr>
                <w:rFonts w:ascii="Arial" w:hAnsi="Arial" w:cs="Arial"/>
                <w:sz w:val="20"/>
                <w:szCs w:val="20"/>
              </w:rPr>
            </w:pPr>
          </w:p>
        </w:tc>
        <w:tc>
          <w:tcPr>
            <w:tcW w:w="1440" w:type="dxa"/>
            <w:tcBorders>
              <w:left w:val="thinThickSmallGap" w:sz="12" w:space="0" w:color="auto"/>
              <w:bottom w:val="nil"/>
              <w:right w:val="thinThickSmallGap" w:sz="12" w:space="0" w:color="auto"/>
            </w:tcBorders>
            <w:shd w:val="clear" w:color="auto" w:fill="E6E6E6"/>
          </w:tcPr>
          <w:p w14:paraId="18B09392" w14:textId="77777777" w:rsidR="00E633B2" w:rsidRPr="005751A0" w:rsidRDefault="00E633B2" w:rsidP="00FC7113">
            <w:pPr>
              <w:jc w:val="center"/>
              <w:rPr>
                <w:rFonts w:ascii="Arial" w:hAnsi="Arial" w:cs="Arial"/>
                <w:sz w:val="20"/>
                <w:szCs w:val="20"/>
              </w:rPr>
            </w:pPr>
          </w:p>
        </w:tc>
      </w:tr>
      <w:tr w:rsidR="00E633B2" w:rsidRPr="00326CD8" w14:paraId="73FF26CF"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05E3DC58"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Príroda a</w:t>
            </w:r>
            <w:r w:rsidR="00C53331">
              <w:rPr>
                <w:rFonts w:ascii="Arial" w:hAnsi="Arial" w:cs="Arial"/>
                <w:sz w:val="20"/>
                <w:szCs w:val="20"/>
                <w:lang w:eastAsia="en-US"/>
              </w:rPr>
              <w:t> </w:t>
            </w:r>
            <w:r>
              <w:rPr>
                <w:rFonts w:ascii="Arial" w:hAnsi="Arial" w:cs="Arial"/>
                <w:sz w:val="20"/>
                <w:szCs w:val="20"/>
                <w:lang w:eastAsia="en-US"/>
              </w:rPr>
              <w:t>človek</w:t>
            </w:r>
          </w:p>
        </w:tc>
        <w:tc>
          <w:tcPr>
            <w:tcW w:w="2160" w:type="dxa"/>
            <w:tcBorders>
              <w:top w:val="nil"/>
              <w:left w:val="thinThickSmallGap" w:sz="12" w:space="0" w:color="auto"/>
              <w:bottom w:val="nil"/>
              <w:right w:val="thinThickSmallGap" w:sz="12" w:space="0" w:color="auto"/>
            </w:tcBorders>
            <w:shd w:val="clear" w:color="auto" w:fill="CCFFFF"/>
          </w:tcPr>
          <w:p w14:paraId="1188C721" w14:textId="77777777" w:rsidR="00E633B2" w:rsidRDefault="006141AD" w:rsidP="00FC7113">
            <w:pPr>
              <w:jc w:val="center"/>
              <w:rPr>
                <w:rFonts w:ascii="Arial" w:hAnsi="Arial" w:cs="Arial"/>
                <w:sz w:val="20"/>
                <w:szCs w:val="20"/>
              </w:rPr>
            </w:pPr>
            <w:r>
              <w:rPr>
                <w:rFonts w:ascii="Arial" w:hAnsi="Arial" w:cs="Arial"/>
                <w:sz w:val="20"/>
                <w:szCs w:val="20"/>
              </w:rPr>
              <w:t>0</w:t>
            </w:r>
          </w:p>
        </w:tc>
        <w:tc>
          <w:tcPr>
            <w:tcW w:w="3060" w:type="dxa"/>
            <w:tcBorders>
              <w:top w:val="nil"/>
              <w:left w:val="thinThickSmallGap" w:sz="12" w:space="0" w:color="auto"/>
              <w:bottom w:val="nil"/>
              <w:right w:val="thinThickSmallGap" w:sz="12" w:space="0" w:color="auto"/>
            </w:tcBorders>
          </w:tcPr>
          <w:p w14:paraId="474C0871" w14:textId="77777777" w:rsidR="00E633B2" w:rsidRDefault="006141AD" w:rsidP="00FC7113">
            <w:pPr>
              <w:jc w:val="center"/>
              <w:rPr>
                <w:rFonts w:ascii="Arial" w:hAnsi="Arial" w:cs="Arial"/>
                <w:b/>
                <w:sz w:val="20"/>
                <w:szCs w:val="20"/>
              </w:rPr>
            </w:pPr>
            <w:r>
              <w:rPr>
                <w:rFonts w:ascii="Arial" w:hAnsi="Arial" w:cs="Arial"/>
                <w:b/>
                <w:sz w:val="20"/>
                <w:szCs w:val="20"/>
              </w:rPr>
              <w:t>Geografia</w:t>
            </w:r>
          </w:p>
        </w:tc>
        <w:tc>
          <w:tcPr>
            <w:tcW w:w="1620" w:type="dxa"/>
            <w:tcBorders>
              <w:top w:val="nil"/>
              <w:left w:val="thinThickSmallGap" w:sz="12" w:space="0" w:color="auto"/>
              <w:bottom w:val="nil"/>
              <w:right w:val="thinThickSmallGap" w:sz="12" w:space="0" w:color="auto"/>
            </w:tcBorders>
            <w:shd w:val="clear" w:color="auto" w:fill="FFFF99"/>
          </w:tcPr>
          <w:p w14:paraId="4AECAD85" w14:textId="77777777" w:rsidR="00E633B2" w:rsidRDefault="006141AD" w:rsidP="00FC7113">
            <w:pPr>
              <w:jc w:val="center"/>
              <w:rPr>
                <w:rFonts w:ascii="Arial" w:hAnsi="Arial" w:cs="Arial"/>
                <w:sz w:val="20"/>
                <w:szCs w:val="20"/>
              </w:rPr>
            </w:pPr>
            <w:r>
              <w:rPr>
                <w:rFonts w:ascii="Arial" w:hAnsi="Arial" w:cs="Arial"/>
                <w:sz w:val="20"/>
                <w:szCs w:val="20"/>
              </w:rPr>
              <w:t>0</w:t>
            </w:r>
          </w:p>
        </w:tc>
        <w:tc>
          <w:tcPr>
            <w:tcW w:w="1440" w:type="dxa"/>
            <w:tcBorders>
              <w:top w:val="nil"/>
              <w:left w:val="thinThickSmallGap" w:sz="12" w:space="0" w:color="auto"/>
              <w:bottom w:val="nil"/>
              <w:right w:val="thinThickSmallGap" w:sz="12" w:space="0" w:color="auto"/>
            </w:tcBorders>
            <w:shd w:val="clear" w:color="auto" w:fill="E6E6E6"/>
          </w:tcPr>
          <w:p w14:paraId="74C99251" w14:textId="77777777" w:rsidR="00E633B2" w:rsidRPr="005751A0" w:rsidRDefault="00E633B2" w:rsidP="00FC7113">
            <w:pPr>
              <w:jc w:val="center"/>
              <w:rPr>
                <w:rFonts w:ascii="Arial" w:hAnsi="Arial" w:cs="Arial"/>
                <w:sz w:val="20"/>
                <w:szCs w:val="20"/>
              </w:rPr>
            </w:pPr>
          </w:p>
        </w:tc>
      </w:tr>
      <w:tr w:rsidR="00E633B2" w:rsidRPr="00326CD8" w14:paraId="1BB9B628"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1E80B6EE"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Obyvateľstvo a</w:t>
            </w:r>
            <w:r w:rsidR="00C53331">
              <w:rPr>
                <w:rFonts w:ascii="Arial" w:hAnsi="Arial" w:cs="Arial"/>
                <w:sz w:val="20"/>
                <w:szCs w:val="20"/>
                <w:lang w:eastAsia="en-US"/>
              </w:rPr>
              <w:t> </w:t>
            </w:r>
            <w:r>
              <w:rPr>
                <w:rFonts w:ascii="Arial" w:hAnsi="Arial" w:cs="Arial"/>
                <w:sz w:val="20"/>
                <w:szCs w:val="20"/>
                <w:lang w:eastAsia="en-US"/>
              </w:rPr>
              <w:t>sídla</w:t>
            </w:r>
          </w:p>
        </w:tc>
        <w:tc>
          <w:tcPr>
            <w:tcW w:w="2160" w:type="dxa"/>
            <w:tcBorders>
              <w:top w:val="nil"/>
              <w:left w:val="thinThickSmallGap" w:sz="12" w:space="0" w:color="auto"/>
              <w:bottom w:val="nil"/>
              <w:right w:val="thinThickSmallGap" w:sz="12" w:space="0" w:color="auto"/>
            </w:tcBorders>
            <w:shd w:val="clear" w:color="auto" w:fill="CCFFFF"/>
          </w:tcPr>
          <w:p w14:paraId="4AF6994F" w14:textId="77777777" w:rsidR="00E633B2"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71644529"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2EBE3174" w14:textId="77777777" w:rsidR="00E633B2" w:rsidRDefault="00E633B2" w:rsidP="00FC7113">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517BF6D9" w14:textId="77777777" w:rsidR="00E633B2" w:rsidRPr="005751A0" w:rsidRDefault="00E633B2" w:rsidP="00FC7113">
            <w:pPr>
              <w:jc w:val="center"/>
              <w:rPr>
                <w:rFonts w:ascii="Arial" w:hAnsi="Arial" w:cs="Arial"/>
                <w:sz w:val="20"/>
                <w:szCs w:val="20"/>
              </w:rPr>
            </w:pPr>
          </w:p>
        </w:tc>
      </w:tr>
      <w:tr w:rsidR="00E633B2" w:rsidRPr="00326CD8" w14:paraId="0B90E79C" w14:textId="77777777" w:rsidTr="00F545AD">
        <w:trPr>
          <w:trHeight w:val="50"/>
        </w:trPr>
        <w:tc>
          <w:tcPr>
            <w:tcW w:w="6120" w:type="dxa"/>
            <w:gridSpan w:val="2"/>
            <w:tcBorders>
              <w:top w:val="single" w:sz="4" w:space="0" w:color="auto"/>
              <w:left w:val="thinThickSmallGap" w:sz="12" w:space="0" w:color="auto"/>
              <w:right w:val="thinThickSmallGap" w:sz="12" w:space="0" w:color="auto"/>
            </w:tcBorders>
          </w:tcPr>
          <w:p w14:paraId="3E8DCF68"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Činnosť obyvateľstva</w:t>
            </w:r>
          </w:p>
        </w:tc>
        <w:tc>
          <w:tcPr>
            <w:tcW w:w="2160" w:type="dxa"/>
            <w:tcBorders>
              <w:top w:val="nil"/>
              <w:left w:val="thinThickSmallGap" w:sz="12" w:space="0" w:color="auto"/>
              <w:right w:val="thinThickSmallGap" w:sz="12" w:space="0" w:color="auto"/>
            </w:tcBorders>
            <w:shd w:val="clear" w:color="auto" w:fill="CCFFFF"/>
          </w:tcPr>
          <w:p w14:paraId="615AAF6E" w14:textId="77777777" w:rsidR="00E633B2" w:rsidRDefault="00E633B2" w:rsidP="00FC7113">
            <w:pPr>
              <w:jc w:val="center"/>
              <w:rPr>
                <w:rFonts w:ascii="Arial" w:hAnsi="Arial" w:cs="Arial"/>
                <w:sz w:val="20"/>
                <w:szCs w:val="20"/>
              </w:rPr>
            </w:pPr>
          </w:p>
        </w:tc>
        <w:tc>
          <w:tcPr>
            <w:tcW w:w="3060" w:type="dxa"/>
            <w:tcBorders>
              <w:top w:val="nil"/>
              <w:left w:val="thinThickSmallGap" w:sz="12" w:space="0" w:color="auto"/>
              <w:right w:val="thinThickSmallGap" w:sz="12" w:space="0" w:color="auto"/>
            </w:tcBorders>
          </w:tcPr>
          <w:p w14:paraId="6F090951"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right w:val="thinThickSmallGap" w:sz="12" w:space="0" w:color="auto"/>
            </w:tcBorders>
            <w:shd w:val="clear" w:color="auto" w:fill="FFFF99"/>
          </w:tcPr>
          <w:p w14:paraId="48B75A04" w14:textId="77777777" w:rsidR="00E633B2" w:rsidRDefault="00E633B2" w:rsidP="00FC7113">
            <w:pPr>
              <w:jc w:val="center"/>
              <w:rPr>
                <w:rFonts w:ascii="Arial" w:hAnsi="Arial" w:cs="Arial"/>
                <w:sz w:val="20"/>
                <w:szCs w:val="20"/>
              </w:rPr>
            </w:pPr>
          </w:p>
        </w:tc>
        <w:tc>
          <w:tcPr>
            <w:tcW w:w="1440" w:type="dxa"/>
            <w:tcBorders>
              <w:top w:val="nil"/>
              <w:left w:val="thinThickSmallGap" w:sz="12" w:space="0" w:color="auto"/>
              <w:right w:val="thinThickSmallGap" w:sz="12" w:space="0" w:color="auto"/>
            </w:tcBorders>
            <w:shd w:val="clear" w:color="auto" w:fill="E6E6E6"/>
          </w:tcPr>
          <w:p w14:paraId="3D053361" w14:textId="77777777" w:rsidR="00E633B2" w:rsidRPr="005751A0" w:rsidRDefault="00E633B2" w:rsidP="00FC7113">
            <w:pPr>
              <w:jc w:val="center"/>
              <w:rPr>
                <w:rFonts w:ascii="Arial" w:hAnsi="Arial" w:cs="Arial"/>
                <w:sz w:val="20"/>
                <w:szCs w:val="20"/>
              </w:rPr>
            </w:pPr>
          </w:p>
        </w:tc>
      </w:tr>
      <w:tr w:rsidR="00E633B2" w:rsidRPr="00326CD8" w14:paraId="39E15F1A"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111F734" w14:textId="77777777" w:rsidR="00E633B2" w:rsidRPr="005751A0" w:rsidRDefault="00E633B2" w:rsidP="00FC7113">
            <w:pPr>
              <w:rPr>
                <w:rFonts w:ascii="Arial" w:hAnsi="Arial" w:cs="Arial"/>
                <w:b/>
                <w:sz w:val="20"/>
                <w:szCs w:val="20"/>
              </w:rPr>
            </w:pPr>
            <w:r w:rsidRPr="005751A0">
              <w:rPr>
                <w:rFonts w:ascii="Arial" w:hAnsi="Arial" w:cs="Arial"/>
                <w:b/>
                <w:sz w:val="20"/>
                <w:szCs w:val="20"/>
              </w:rPr>
              <w:t>Matematika a práca s informáciami</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9457430" w14:textId="77777777" w:rsidR="00E633B2" w:rsidRPr="00B43800" w:rsidRDefault="00E633B2" w:rsidP="00FA44B7">
            <w:pPr>
              <w:jc w:val="center"/>
              <w:rPr>
                <w:rFonts w:ascii="Arial" w:hAnsi="Arial" w:cs="Arial"/>
                <w:sz w:val="20"/>
                <w:szCs w:val="20"/>
              </w:rPr>
            </w:pPr>
            <w:r w:rsidRPr="00B43800">
              <w:rPr>
                <w:rFonts w:ascii="Arial" w:hAnsi="Arial" w:cs="Arial"/>
                <w:sz w:val="20"/>
                <w:szCs w:val="20"/>
              </w:rPr>
              <w:t>6</w:t>
            </w:r>
          </w:p>
        </w:tc>
        <w:tc>
          <w:tcPr>
            <w:tcW w:w="3060" w:type="dxa"/>
            <w:tcBorders>
              <w:top w:val="thinThickSmallGap" w:sz="12" w:space="0" w:color="auto"/>
              <w:left w:val="thinThickSmallGap" w:sz="12" w:space="0" w:color="auto"/>
              <w:bottom w:val="single" w:sz="2" w:space="0" w:color="auto"/>
              <w:right w:val="thinThickSmallGap" w:sz="12" w:space="0" w:color="auto"/>
            </w:tcBorders>
          </w:tcPr>
          <w:p w14:paraId="3887174D"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single" w:sz="2" w:space="0" w:color="auto"/>
              <w:right w:val="thinThickSmallGap" w:sz="12" w:space="0" w:color="auto"/>
            </w:tcBorders>
          </w:tcPr>
          <w:p w14:paraId="3195B1DA" w14:textId="77777777" w:rsidR="00E633B2" w:rsidRPr="003962B5" w:rsidRDefault="00E633B2" w:rsidP="00FC7113">
            <w:pPr>
              <w:jc w:val="center"/>
              <w:rPr>
                <w:rFonts w:ascii="Arial" w:hAnsi="Arial" w:cs="Arial"/>
                <w:b/>
                <w:sz w:val="20"/>
                <w:szCs w:val="20"/>
              </w:rPr>
            </w:pP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56D4B99B" w14:textId="77777777" w:rsidR="00E633B2" w:rsidRPr="005751A0" w:rsidRDefault="00E633B2" w:rsidP="00FC7113">
            <w:pPr>
              <w:jc w:val="center"/>
              <w:rPr>
                <w:rFonts w:ascii="Arial" w:hAnsi="Arial" w:cs="Arial"/>
                <w:sz w:val="20"/>
                <w:szCs w:val="20"/>
              </w:rPr>
            </w:pPr>
          </w:p>
        </w:tc>
      </w:tr>
      <w:tr w:rsidR="00F141D8" w:rsidRPr="00326CD8" w14:paraId="05BFFA37" w14:textId="77777777" w:rsidTr="00F545AD">
        <w:tc>
          <w:tcPr>
            <w:tcW w:w="6120" w:type="dxa"/>
            <w:gridSpan w:val="2"/>
            <w:tcBorders>
              <w:top w:val="single" w:sz="2" w:space="0" w:color="auto"/>
              <w:left w:val="thinThickSmallGap" w:sz="12" w:space="0" w:color="auto"/>
              <w:right w:val="thinThickSmallGap" w:sz="12" w:space="0" w:color="auto"/>
            </w:tcBorders>
          </w:tcPr>
          <w:p w14:paraId="160A4296" w14:textId="77777777" w:rsidR="00F141D8" w:rsidRDefault="00F141D8" w:rsidP="00FC7113">
            <w:pPr>
              <w:autoSpaceDE w:val="0"/>
              <w:autoSpaceDN w:val="0"/>
              <w:adjustRightInd w:val="0"/>
              <w:spacing w:line="276" w:lineRule="auto"/>
              <w:rPr>
                <w:rFonts w:ascii="Arial" w:hAnsi="Arial" w:cs="Arial"/>
                <w:sz w:val="20"/>
                <w:szCs w:val="20"/>
                <w:lang w:eastAsia="en-US"/>
              </w:rPr>
            </w:pPr>
            <w:r w:rsidRPr="00A03D40">
              <w:rPr>
                <w:rFonts w:ascii="Arial" w:hAnsi="Arial" w:cs="Arial"/>
                <w:bCs/>
                <w:iCs/>
                <w:sz w:val="20"/>
                <w:szCs w:val="20"/>
              </w:rPr>
              <w:t>Čísla, premenná a počtové výkony s číslami</w:t>
            </w:r>
          </w:p>
        </w:tc>
        <w:tc>
          <w:tcPr>
            <w:tcW w:w="2160" w:type="dxa"/>
            <w:vMerge w:val="restart"/>
            <w:tcBorders>
              <w:top w:val="single" w:sz="2" w:space="0" w:color="auto"/>
              <w:left w:val="thinThickSmallGap" w:sz="12" w:space="0" w:color="auto"/>
              <w:right w:val="thinThickSmallGap" w:sz="12" w:space="0" w:color="auto"/>
            </w:tcBorders>
            <w:shd w:val="clear" w:color="auto" w:fill="CCFFFF"/>
            <w:vAlign w:val="center"/>
          </w:tcPr>
          <w:p w14:paraId="22A93BAD" w14:textId="77777777" w:rsidR="00F141D8" w:rsidRPr="00B43800" w:rsidRDefault="00F141D8" w:rsidP="00F141D8">
            <w:pPr>
              <w:jc w:val="center"/>
              <w:rPr>
                <w:rFonts w:ascii="Arial" w:hAnsi="Arial" w:cs="Arial"/>
                <w:sz w:val="20"/>
                <w:szCs w:val="20"/>
              </w:rPr>
            </w:pPr>
            <w:r w:rsidRPr="00B43800">
              <w:rPr>
                <w:rFonts w:ascii="Arial" w:hAnsi="Arial" w:cs="Arial"/>
                <w:sz w:val="20"/>
                <w:szCs w:val="20"/>
              </w:rPr>
              <w:t>6</w:t>
            </w:r>
          </w:p>
        </w:tc>
        <w:tc>
          <w:tcPr>
            <w:tcW w:w="3060" w:type="dxa"/>
            <w:vMerge w:val="restart"/>
            <w:tcBorders>
              <w:top w:val="thinThickSmallGap" w:sz="12" w:space="0" w:color="auto"/>
              <w:left w:val="thinThickSmallGap" w:sz="12" w:space="0" w:color="auto"/>
              <w:right w:val="thinThickSmallGap" w:sz="12" w:space="0" w:color="auto"/>
            </w:tcBorders>
            <w:vAlign w:val="center"/>
          </w:tcPr>
          <w:p w14:paraId="516324C1" w14:textId="77777777" w:rsidR="00F141D8" w:rsidRPr="005751A0" w:rsidRDefault="00F141D8" w:rsidP="00FC7113">
            <w:pPr>
              <w:jc w:val="center"/>
              <w:rPr>
                <w:rFonts w:ascii="Arial" w:hAnsi="Arial" w:cs="Arial"/>
                <w:b/>
                <w:sz w:val="20"/>
                <w:szCs w:val="20"/>
              </w:rPr>
            </w:pPr>
            <w:r>
              <w:rPr>
                <w:rFonts w:ascii="Arial" w:hAnsi="Arial" w:cs="Arial"/>
                <w:b/>
                <w:sz w:val="20"/>
                <w:szCs w:val="20"/>
              </w:rPr>
              <w:t>Matematika</w:t>
            </w:r>
          </w:p>
        </w:tc>
        <w:tc>
          <w:tcPr>
            <w:tcW w:w="1620" w:type="dxa"/>
            <w:vMerge w:val="restart"/>
            <w:tcBorders>
              <w:top w:val="thinThickSmallGap" w:sz="12" w:space="0" w:color="auto"/>
              <w:left w:val="thinThickSmallGap" w:sz="12" w:space="0" w:color="auto"/>
              <w:right w:val="thinThickSmallGap" w:sz="12" w:space="0" w:color="auto"/>
            </w:tcBorders>
            <w:shd w:val="clear" w:color="auto" w:fill="FFFF99"/>
            <w:vAlign w:val="center"/>
          </w:tcPr>
          <w:p w14:paraId="6385CFD6" w14:textId="77777777" w:rsidR="00F141D8" w:rsidRPr="005751A0" w:rsidRDefault="00CF1073" w:rsidP="00FC7113">
            <w:pPr>
              <w:jc w:val="center"/>
              <w:rPr>
                <w:rFonts w:ascii="Arial" w:hAnsi="Arial" w:cs="Arial"/>
                <w:b/>
                <w:sz w:val="20"/>
                <w:szCs w:val="20"/>
              </w:rPr>
            </w:pPr>
            <w:r>
              <w:rPr>
                <w:rFonts w:ascii="Arial" w:hAnsi="Arial" w:cs="Arial"/>
                <w:b/>
                <w:sz w:val="20"/>
                <w:szCs w:val="20"/>
              </w:rPr>
              <w:t>7</w:t>
            </w:r>
          </w:p>
        </w:tc>
        <w:tc>
          <w:tcPr>
            <w:tcW w:w="1440" w:type="dxa"/>
            <w:vMerge w:val="restart"/>
            <w:tcBorders>
              <w:top w:val="thinThickSmallGap" w:sz="12" w:space="0" w:color="auto"/>
              <w:left w:val="thinThickSmallGap" w:sz="12" w:space="0" w:color="auto"/>
              <w:right w:val="thinThickSmallGap" w:sz="12" w:space="0" w:color="auto"/>
            </w:tcBorders>
            <w:shd w:val="clear" w:color="auto" w:fill="E6E6E6"/>
            <w:vAlign w:val="center"/>
          </w:tcPr>
          <w:p w14:paraId="1F8328C6" w14:textId="77777777" w:rsidR="00F141D8" w:rsidRPr="005751A0" w:rsidRDefault="00CF1073" w:rsidP="00FC7113">
            <w:pPr>
              <w:jc w:val="center"/>
              <w:rPr>
                <w:rFonts w:ascii="Arial" w:hAnsi="Arial" w:cs="Arial"/>
                <w:sz w:val="20"/>
                <w:szCs w:val="20"/>
              </w:rPr>
            </w:pPr>
            <w:r>
              <w:rPr>
                <w:rFonts w:ascii="Arial" w:hAnsi="Arial" w:cs="Arial"/>
                <w:sz w:val="20"/>
                <w:szCs w:val="20"/>
              </w:rPr>
              <w:t>1</w:t>
            </w:r>
          </w:p>
        </w:tc>
      </w:tr>
      <w:tr w:rsidR="00F141D8" w:rsidRPr="00326CD8" w14:paraId="6DF5882B" w14:textId="77777777" w:rsidTr="00F545AD">
        <w:tc>
          <w:tcPr>
            <w:tcW w:w="6120" w:type="dxa"/>
            <w:gridSpan w:val="2"/>
            <w:tcBorders>
              <w:left w:val="thinThickSmallGap" w:sz="12" w:space="0" w:color="auto"/>
              <w:right w:val="thinThickSmallGap" w:sz="12" w:space="0" w:color="auto"/>
            </w:tcBorders>
          </w:tcPr>
          <w:p w14:paraId="30EED1FE" w14:textId="77777777" w:rsidR="00F141D8" w:rsidRPr="00A03D40" w:rsidRDefault="00F141D8" w:rsidP="00FC7113">
            <w:pPr>
              <w:autoSpaceDE w:val="0"/>
              <w:autoSpaceDN w:val="0"/>
              <w:adjustRightInd w:val="0"/>
              <w:spacing w:line="276" w:lineRule="auto"/>
              <w:rPr>
                <w:rFonts w:ascii="Arial" w:hAnsi="Arial" w:cs="Arial"/>
                <w:sz w:val="20"/>
                <w:szCs w:val="20"/>
                <w:lang w:eastAsia="en-US"/>
              </w:rPr>
            </w:pPr>
            <w:r w:rsidRPr="00A03D40">
              <w:rPr>
                <w:rFonts w:ascii="Arial" w:hAnsi="Arial" w:cs="Arial"/>
                <w:bCs/>
                <w:iCs/>
                <w:sz w:val="20"/>
                <w:szCs w:val="20"/>
              </w:rPr>
              <w:t>Vzťahy, funkcie, tabuľky, diagramy</w:t>
            </w:r>
          </w:p>
        </w:tc>
        <w:tc>
          <w:tcPr>
            <w:tcW w:w="2160" w:type="dxa"/>
            <w:vMerge/>
            <w:tcBorders>
              <w:left w:val="thinThickSmallGap" w:sz="12" w:space="0" w:color="auto"/>
              <w:right w:val="thinThickSmallGap" w:sz="12" w:space="0" w:color="auto"/>
            </w:tcBorders>
            <w:shd w:val="clear" w:color="auto" w:fill="CCFFFF"/>
          </w:tcPr>
          <w:p w14:paraId="54FAD816" w14:textId="77777777" w:rsidR="00F141D8" w:rsidRPr="005751A0" w:rsidRDefault="00F141D8"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3640A387" w14:textId="77777777" w:rsidR="00F141D8" w:rsidRPr="005751A0" w:rsidRDefault="00F141D8"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68CE3C38" w14:textId="77777777" w:rsidR="00F141D8" w:rsidRPr="005751A0" w:rsidRDefault="00F141D8"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4AE929CD" w14:textId="77777777" w:rsidR="00F141D8" w:rsidRPr="005751A0" w:rsidRDefault="00F141D8" w:rsidP="00FC7113">
            <w:pPr>
              <w:jc w:val="center"/>
              <w:rPr>
                <w:rFonts w:ascii="Arial" w:hAnsi="Arial" w:cs="Arial"/>
                <w:sz w:val="20"/>
                <w:szCs w:val="20"/>
              </w:rPr>
            </w:pPr>
          </w:p>
        </w:tc>
      </w:tr>
      <w:tr w:rsidR="00F141D8" w:rsidRPr="00326CD8" w14:paraId="4D76B975" w14:textId="77777777" w:rsidTr="00F545AD">
        <w:tc>
          <w:tcPr>
            <w:tcW w:w="6120" w:type="dxa"/>
            <w:gridSpan w:val="2"/>
            <w:tcBorders>
              <w:left w:val="thinThickSmallGap" w:sz="12" w:space="0" w:color="auto"/>
              <w:right w:val="thinThickSmallGap" w:sz="12" w:space="0" w:color="auto"/>
            </w:tcBorders>
          </w:tcPr>
          <w:p w14:paraId="7F75CCA2" w14:textId="77777777" w:rsidR="00F141D8" w:rsidRPr="00A03D40" w:rsidRDefault="00F141D8" w:rsidP="00FC7113">
            <w:pPr>
              <w:autoSpaceDE w:val="0"/>
              <w:autoSpaceDN w:val="0"/>
              <w:adjustRightInd w:val="0"/>
              <w:spacing w:line="276" w:lineRule="auto"/>
              <w:rPr>
                <w:rFonts w:ascii="Arial" w:hAnsi="Arial" w:cs="Arial"/>
                <w:sz w:val="20"/>
                <w:szCs w:val="20"/>
                <w:lang w:eastAsia="en-US"/>
              </w:rPr>
            </w:pPr>
            <w:r w:rsidRPr="00A03D40">
              <w:rPr>
                <w:rFonts w:ascii="Arial" w:hAnsi="Arial" w:cs="Arial"/>
                <w:bCs/>
                <w:iCs/>
                <w:sz w:val="20"/>
                <w:szCs w:val="20"/>
              </w:rPr>
              <w:t>Geometria a</w:t>
            </w:r>
            <w:r>
              <w:rPr>
                <w:rFonts w:ascii="Arial" w:hAnsi="Arial" w:cs="Arial"/>
                <w:bCs/>
                <w:iCs/>
                <w:sz w:val="20"/>
                <w:szCs w:val="20"/>
              </w:rPr>
              <w:t> </w:t>
            </w:r>
            <w:r w:rsidRPr="00A03D40">
              <w:rPr>
                <w:rFonts w:ascii="Arial" w:hAnsi="Arial" w:cs="Arial"/>
                <w:bCs/>
                <w:iCs/>
                <w:sz w:val="20"/>
                <w:szCs w:val="20"/>
              </w:rPr>
              <w:t>meranie</w:t>
            </w:r>
          </w:p>
        </w:tc>
        <w:tc>
          <w:tcPr>
            <w:tcW w:w="2160" w:type="dxa"/>
            <w:vMerge/>
            <w:tcBorders>
              <w:left w:val="thinThickSmallGap" w:sz="12" w:space="0" w:color="auto"/>
              <w:right w:val="thinThickSmallGap" w:sz="12" w:space="0" w:color="auto"/>
            </w:tcBorders>
            <w:shd w:val="clear" w:color="auto" w:fill="CCFFFF"/>
          </w:tcPr>
          <w:p w14:paraId="65385C29" w14:textId="77777777" w:rsidR="00F141D8" w:rsidRPr="005751A0" w:rsidRDefault="00F141D8"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3E346DBB" w14:textId="77777777" w:rsidR="00F141D8" w:rsidRPr="005751A0" w:rsidRDefault="00F141D8"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7C627ACB" w14:textId="77777777" w:rsidR="00F141D8" w:rsidRPr="005751A0" w:rsidRDefault="00F141D8"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690DB21C" w14:textId="77777777" w:rsidR="00F141D8" w:rsidRPr="005751A0" w:rsidRDefault="00F141D8" w:rsidP="00FC7113">
            <w:pPr>
              <w:jc w:val="center"/>
              <w:rPr>
                <w:rFonts w:ascii="Arial" w:hAnsi="Arial" w:cs="Arial"/>
                <w:sz w:val="20"/>
                <w:szCs w:val="20"/>
              </w:rPr>
            </w:pPr>
          </w:p>
        </w:tc>
      </w:tr>
      <w:tr w:rsidR="00F141D8" w:rsidRPr="00326CD8" w14:paraId="1E23996D" w14:textId="77777777" w:rsidTr="00F545AD">
        <w:tc>
          <w:tcPr>
            <w:tcW w:w="6120" w:type="dxa"/>
            <w:gridSpan w:val="2"/>
            <w:tcBorders>
              <w:left w:val="thinThickSmallGap" w:sz="12" w:space="0" w:color="auto"/>
              <w:right w:val="thinThickSmallGap" w:sz="12" w:space="0" w:color="auto"/>
            </w:tcBorders>
          </w:tcPr>
          <w:p w14:paraId="5EB59CD0" w14:textId="77777777" w:rsidR="00F141D8" w:rsidRPr="00A03D40" w:rsidRDefault="00F141D8" w:rsidP="00FC7113">
            <w:pPr>
              <w:autoSpaceDE w:val="0"/>
              <w:autoSpaceDN w:val="0"/>
              <w:adjustRightInd w:val="0"/>
              <w:spacing w:line="276" w:lineRule="auto"/>
              <w:rPr>
                <w:rFonts w:ascii="Arial" w:hAnsi="Arial" w:cs="Arial"/>
                <w:sz w:val="20"/>
                <w:szCs w:val="20"/>
                <w:lang w:eastAsia="en-US"/>
              </w:rPr>
            </w:pPr>
            <w:r w:rsidRPr="00A03D40">
              <w:rPr>
                <w:rFonts w:ascii="Arial" w:hAnsi="Arial" w:cs="Arial"/>
                <w:bCs/>
                <w:iCs/>
                <w:sz w:val="20"/>
                <w:szCs w:val="20"/>
              </w:rPr>
              <w:t>Kombinatorika, pravdepodobnosť, štatistika</w:t>
            </w:r>
          </w:p>
        </w:tc>
        <w:tc>
          <w:tcPr>
            <w:tcW w:w="2160" w:type="dxa"/>
            <w:vMerge/>
            <w:tcBorders>
              <w:left w:val="thinThickSmallGap" w:sz="12" w:space="0" w:color="auto"/>
              <w:right w:val="thinThickSmallGap" w:sz="12" w:space="0" w:color="auto"/>
            </w:tcBorders>
            <w:shd w:val="clear" w:color="auto" w:fill="CCFFFF"/>
          </w:tcPr>
          <w:p w14:paraId="784DB332" w14:textId="77777777" w:rsidR="00F141D8" w:rsidRPr="005751A0" w:rsidRDefault="00F141D8"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57E08AFC" w14:textId="77777777" w:rsidR="00F141D8" w:rsidRPr="005751A0" w:rsidRDefault="00F141D8"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5C40CF45" w14:textId="77777777" w:rsidR="00F141D8" w:rsidRPr="005751A0" w:rsidRDefault="00F141D8"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3D5C6F38" w14:textId="77777777" w:rsidR="00F141D8" w:rsidRPr="005751A0" w:rsidRDefault="00F141D8" w:rsidP="00FC7113">
            <w:pPr>
              <w:jc w:val="center"/>
              <w:rPr>
                <w:rFonts w:ascii="Arial" w:hAnsi="Arial" w:cs="Arial"/>
                <w:sz w:val="20"/>
                <w:szCs w:val="20"/>
              </w:rPr>
            </w:pPr>
          </w:p>
        </w:tc>
      </w:tr>
      <w:tr w:rsidR="00F141D8" w:rsidRPr="00326CD8" w14:paraId="479AD6B2" w14:textId="77777777" w:rsidTr="00F545AD">
        <w:trPr>
          <w:trHeight w:val="150"/>
        </w:trPr>
        <w:tc>
          <w:tcPr>
            <w:tcW w:w="6120" w:type="dxa"/>
            <w:gridSpan w:val="2"/>
            <w:tcBorders>
              <w:top w:val="single" w:sz="2" w:space="0" w:color="auto"/>
              <w:left w:val="thinThickSmallGap" w:sz="12" w:space="0" w:color="auto"/>
              <w:bottom w:val="single" w:sz="2" w:space="0" w:color="auto"/>
              <w:right w:val="thinThickSmallGap" w:sz="12" w:space="0" w:color="auto"/>
            </w:tcBorders>
          </w:tcPr>
          <w:p w14:paraId="56C1BB85" w14:textId="77777777" w:rsidR="00F141D8" w:rsidRPr="00A03D40" w:rsidRDefault="00F141D8" w:rsidP="00FC7113">
            <w:pPr>
              <w:autoSpaceDE w:val="0"/>
              <w:autoSpaceDN w:val="0"/>
              <w:adjustRightInd w:val="0"/>
              <w:spacing w:line="276" w:lineRule="auto"/>
              <w:rPr>
                <w:rFonts w:ascii="Arial" w:hAnsi="Arial" w:cs="Arial"/>
                <w:sz w:val="20"/>
                <w:szCs w:val="20"/>
                <w:lang w:eastAsia="en-US"/>
              </w:rPr>
            </w:pPr>
            <w:r w:rsidRPr="00A03D40">
              <w:rPr>
                <w:rFonts w:ascii="Arial" w:hAnsi="Arial" w:cs="Arial"/>
                <w:bCs/>
                <w:iCs/>
                <w:sz w:val="20"/>
                <w:szCs w:val="20"/>
              </w:rPr>
              <w:t>Logika, dôvodenie, dôkazy</w:t>
            </w:r>
          </w:p>
        </w:tc>
        <w:tc>
          <w:tcPr>
            <w:tcW w:w="2160" w:type="dxa"/>
            <w:vMerge/>
            <w:tcBorders>
              <w:left w:val="thinThickSmallGap" w:sz="12" w:space="0" w:color="auto"/>
              <w:right w:val="thinThickSmallGap" w:sz="12" w:space="0" w:color="auto"/>
            </w:tcBorders>
            <w:shd w:val="clear" w:color="auto" w:fill="CCFFFF"/>
          </w:tcPr>
          <w:p w14:paraId="6143BDBF" w14:textId="77777777" w:rsidR="00F141D8" w:rsidRPr="005751A0" w:rsidRDefault="00F141D8"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7ED33FD2" w14:textId="77777777" w:rsidR="00F141D8" w:rsidRPr="005751A0" w:rsidRDefault="00F141D8" w:rsidP="00FC7113">
            <w:pPr>
              <w:rPr>
                <w:rFonts w:ascii="Arial" w:hAnsi="Arial" w:cs="Arial"/>
                <w:b/>
                <w:sz w:val="20"/>
                <w:szCs w:val="20"/>
              </w:rPr>
            </w:pPr>
          </w:p>
        </w:tc>
        <w:tc>
          <w:tcPr>
            <w:tcW w:w="1620" w:type="dxa"/>
            <w:vMerge/>
            <w:tcBorders>
              <w:left w:val="thinThickSmallGap" w:sz="12" w:space="0" w:color="auto"/>
              <w:right w:val="thinThickSmallGap" w:sz="12" w:space="0" w:color="auto"/>
            </w:tcBorders>
            <w:shd w:val="clear" w:color="auto" w:fill="FFFF99"/>
          </w:tcPr>
          <w:p w14:paraId="094449A9" w14:textId="77777777" w:rsidR="00F141D8" w:rsidRPr="005751A0" w:rsidRDefault="00F141D8" w:rsidP="00FC7113">
            <w:pPr>
              <w:jc w:val="center"/>
              <w:rPr>
                <w:rFonts w:ascii="Arial" w:hAnsi="Arial" w:cs="Arial"/>
                <w:b/>
                <w:sz w:val="20"/>
                <w:szCs w:val="20"/>
              </w:rPr>
            </w:pPr>
          </w:p>
        </w:tc>
        <w:tc>
          <w:tcPr>
            <w:tcW w:w="1440" w:type="dxa"/>
            <w:vMerge/>
            <w:tcBorders>
              <w:left w:val="thinThickSmallGap" w:sz="12" w:space="0" w:color="auto"/>
              <w:right w:val="thinThickSmallGap" w:sz="12" w:space="0" w:color="auto"/>
            </w:tcBorders>
            <w:shd w:val="clear" w:color="auto" w:fill="E6E6E6"/>
          </w:tcPr>
          <w:p w14:paraId="1BCAA14D" w14:textId="77777777" w:rsidR="00F141D8" w:rsidRPr="005751A0" w:rsidRDefault="00F141D8" w:rsidP="00FC7113">
            <w:pPr>
              <w:jc w:val="center"/>
              <w:rPr>
                <w:rFonts w:ascii="Arial" w:hAnsi="Arial" w:cs="Arial"/>
                <w:sz w:val="20"/>
                <w:szCs w:val="20"/>
              </w:rPr>
            </w:pPr>
          </w:p>
        </w:tc>
      </w:tr>
      <w:tr w:rsidR="00F141D8" w:rsidRPr="00326CD8" w14:paraId="24BAA7B5" w14:textId="77777777" w:rsidTr="00F545AD">
        <w:tc>
          <w:tcPr>
            <w:tcW w:w="6120" w:type="dxa"/>
            <w:gridSpan w:val="2"/>
            <w:tcBorders>
              <w:top w:val="single" w:sz="2" w:space="0" w:color="auto"/>
              <w:left w:val="thinThickSmallGap" w:sz="12" w:space="0" w:color="auto"/>
              <w:bottom w:val="single" w:sz="4" w:space="0" w:color="auto"/>
              <w:right w:val="thinThickSmallGap" w:sz="12" w:space="0" w:color="auto"/>
            </w:tcBorders>
          </w:tcPr>
          <w:p w14:paraId="1A2B4EB2" w14:textId="77777777" w:rsidR="00F141D8" w:rsidRDefault="00F141D8" w:rsidP="00FC7113">
            <w:pPr>
              <w:spacing w:line="276" w:lineRule="auto"/>
              <w:rPr>
                <w:rFonts w:ascii="Arial" w:hAnsi="Arial" w:cs="Arial"/>
                <w:sz w:val="20"/>
                <w:szCs w:val="20"/>
                <w:lang w:eastAsia="en-US"/>
              </w:rPr>
            </w:pPr>
            <w:r>
              <w:rPr>
                <w:rFonts w:ascii="Arial" w:hAnsi="Arial" w:cs="Arial"/>
                <w:sz w:val="20"/>
                <w:szCs w:val="20"/>
                <w:lang w:eastAsia="en-US"/>
              </w:rPr>
              <w:t>Informácie okolo nás</w:t>
            </w:r>
          </w:p>
        </w:tc>
        <w:tc>
          <w:tcPr>
            <w:tcW w:w="2160" w:type="dxa"/>
            <w:tcBorders>
              <w:left w:val="thinThickSmallGap" w:sz="12" w:space="0" w:color="auto"/>
              <w:bottom w:val="nil"/>
              <w:right w:val="thinThickSmallGap" w:sz="12" w:space="0" w:color="auto"/>
            </w:tcBorders>
            <w:shd w:val="clear" w:color="auto" w:fill="CCFFFF"/>
          </w:tcPr>
          <w:p w14:paraId="0A76C8F3" w14:textId="77777777" w:rsidR="00F141D8" w:rsidRPr="005751A0" w:rsidRDefault="00F141D8" w:rsidP="00FC7113">
            <w:pPr>
              <w:jc w:val="center"/>
              <w:rPr>
                <w:rFonts w:ascii="Arial" w:hAnsi="Arial" w:cs="Arial"/>
                <w:sz w:val="20"/>
                <w:szCs w:val="20"/>
              </w:rPr>
            </w:pPr>
          </w:p>
        </w:tc>
        <w:tc>
          <w:tcPr>
            <w:tcW w:w="3060" w:type="dxa"/>
            <w:tcBorders>
              <w:left w:val="thinThickSmallGap" w:sz="12" w:space="0" w:color="auto"/>
              <w:bottom w:val="nil"/>
              <w:right w:val="thinThickSmallGap" w:sz="12" w:space="0" w:color="auto"/>
            </w:tcBorders>
          </w:tcPr>
          <w:p w14:paraId="0A07D44B" w14:textId="77777777" w:rsidR="00F141D8" w:rsidRPr="005751A0" w:rsidRDefault="00F141D8" w:rsidP="00FC7113">
            <w:pPr>
              <w:jc w:val="center"/>
              <w:rPr>
                <w:rFonts w:ascii="Arial" w:hAnsi="Arial" w:cs="Arial"/>
                <w:b/>
                <w:sz w:val="20"/>
                <w:szCs w:val="20"/>
              </w:rPr>
            </w:pPr>
          </w:p>
        </w:tc>
        <w:tc>
          <w:tcPr>
            <w:tcW w:w="1620" w:type="dxa"/>
            <w:tcBorders>
              <w:left w:val="thinThickSmallGap" w:sz="12" w:space="0" w:color="auto"/>
              <w:bottom w:val="nil"/>
              <w:right w:val="thinThickSmallGap" w:sz="12" w:space="0" w:color="auto"/>
            </w:tcBorders>
            <w:shd w:val="clear" w:color="auto" w:fill="FFFF99"/>
          </w:tcPr>
          <w:p w14:paraId="6967F5B2" w14:textId="77777777" w:rsidR="00F141D8" w:rsidRPr="005751A0" w:rsidRDefault="00F141D8" w:rsidP="00FC7113">
            <w:pPr>
              <w:jc w:val="center"/>
              <w:rPr>
                <w:rFonts w:ascii="Arial" w:hAnsi="Arial" w:cs="Arial"/>
                <w:b/>
                <w:sz w:val="20"/>
                <w:szCs w:val="20"/>
              </w:rPr>
            </w:pPr>
          </w:p>
        </w:tc>
        <w:tc>
          <w:tcPr>
            <w:tcW w:w="1440" w:type="dxa"/>
            <w:tcBorders>
              <w:left w:val="thinThickSmallGap" w:sz="12" w:space="0" w:color="auto"/>
              <w:bottom w:val="nil"/>
              <w:right w:val="thinThickSmallGap" w:sz="12" w:space="0" w:color="auto"/>
            </w:tcBorders>
            <w:shd w:val="clear" w:color="auto" w:fill="E6E6E6"/>
          </w:tcPr>
          <w:p w14:paraId="54498D32" w14:textId="77777777" w:rsidR="00F141D8" w:rsidRPr="005751A0" w:rsidRDefault="00F141D8" w:rsidP="00FC7113">
            <w:pPr>
              <w:jc w:val="center"/>
              <w:rPr>
                <w:rFonts w:ascii="Arial" w:hAnsi="Arial" w:cs="Arial"/>
                <w:sz w:val="20"/>
                <w:szCs w:val="20"/>
              </w:rPr>
            </w:pPr>
          </w:p>
        </w:tc>
      </w:tr>
      <w:tr w:rsidR="00E633B2" w:rsidRPr="00326CD8" w14:paraId="26F07025" w14:textId="77777777" w:rsidTr="00F545AD">
        <w:tc>
          <w:tcPr>
            <w:tcW w:w="6120" w:type="dxa"/>
            <w:gridSpan w:val="2"/>
            <w:tcBorders>
              <w:top w:val="single" w:sz="4" w:space="0" w:color="auto"/>
              <w:left w:val="thinThickSmallGap" w:sz="12" w:space="0" w:color="auto"/>
              <w:bottom w:val="single" w:sz="4" w:space="0" w:color="auto"/>
              <w:right w:val="thinThickSmallGap" w:sz="12" w:space="0" w:color="auto"/>
            </w:tcBorders>
          </w:tcPr>
          <w:p w14:paraId="27C09DDA"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Princípy fungovania digitálnych technológií (DT)</w:t>
            </w:r>
          </w:p>
        </w:tc>
        <w:tc>
          <w:tcPr>
            <w:tcW w:w="2160" w:type="dxa"/>
            <w:tcBorders>
              <w:top w:val="nil"/>
              <w:left w:val="thinThickSmallGap" w:sz="12" w:space="0" w:color="auto"/>
              <w:bottom w:val="nil"/>
              <w:right w:val="thinThickSmallGap" w:sz="12" w:space="0" w:color="auto"/>
            </w:tcBorders>
            <w:shd w:val="clear" w:color="auto" w:fill="CCFFFF"/>
          </w:tcPr>
          <w:p w14:paraId="23747888" w14:textId="77777777" w:rsidR="00E633B2"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4640C60F"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3DFB0052" w14:textId="77777777" w:rsidR="00E633B2"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61481F95" w14:textId="77777777" w:rsidR="00E633B2" w:rsidRDefault="00E633B2" w:rsidP="00FC7113">
            <w:pPr>
              <w:jc w:val="center"/>
              <w:rPr>
                <w:rFonts w:ascii="Arial" w:hAnsi="Arial" w:cs="Arial"/>
                <w:sz w:val="20"/>
                <w:szCs w:val="20"/>
              </w:rPr>
            </w:pPr>
          </w:p>
        </w:tc>
      </w:tr>
      <w:tr w:rsidR="00DB714A" w:rsidRPr="00326CD8" w14:paraId="62A3EF2B" w14:textId="77777777" w:rsidTr="00F545AD">
        <w:tc>
          <w:tcPr>
            <w:tcW w:w="6120" w:type="dxa"/>
            <w:gridSpan w:val="2"/>
            <w:tcBorders>
              <w:top w:val="single" w:sz="4" w:space="0" w:color="auto"/>
              <w:left w:val="thinThickSmallGap" w:sz="12" w:space="0" w:color="auto"/>
              <w:bottom w:val="single" w:sz="4" w:space="0" w:color="auto"/>
              <w:right w:val="thinThickSmallGap" w:sz="12" w:space="0" w:color="auto"/>
            </w:tcBorders>
          </w:tcPr>
          <w:p w14:paraId="710B0D2F" w14:textId="77777777" w:rsidR="00DB714A" w:rsidRDefault="00DB714A" w:rsidP="00FC7113">
            <w:pPr>
              <w:spacing w:line="276" w:lineRule="auto"/>
              <w:rPr>
                <w:rFonts w:ascii="Arial" w:hAnsi="Arial" w:cs="Arial"/>
                <w:sz w:val="20"/>
                <w:szCs w:val="20"/>
                <w:lang w:eastAsia="en-US"/>
              </w:rPr>
            </w:pPr>
            <w:r>
              <w:rPr>
                <w:rFonts w:ascii="Arial" w:hAnsi="Arial" w:cs="Arial"/>
                <w:sz w:val="20"/>
                <w:szCs w:val="20"/>
                <w:lang w:eastAsia="en-US"/>
              </w:rPr>
              <w:t>Komunikácia prostredníctvom   digitálnych technológií (DT)</w:t>
            </w:r>
          </w:p>
        </w:tc>
        <w:tc>
          <w:tcPr>
            <w:tcW w:w="2160" w:type="dxa"/>
            <w:tcBorders>
              <w:top w:val="nil"/>
              <w:left w:val="thinThickSmallGap" w:sz="12" w:space="0" w:color="auto"/>
              <w:bottom w:val="nil"/>
              <w:right w:val="thinThickSmallGap" w:sz="12" w:space="0" w:color="auto"/>
            </w:tcBorders>
            <w:shd w:val="clear" w:color="auto" w:fill="CCFFFF"/>
          </w:tcPr>
          <w:p w14:paraId="5005CACB" w14:textId="77777777" w:rsidR="00DB714A" w:rsidRDefault="00DB714A" w:rsidP="00FC7113">
            <w:pPr>
              <w:jc w:val="center"/>
              <w:rPr>
                <w:rFonts w:ascii="Arial" w:hAnsi="Arial" w:cs="Arial"/>
                <w:sz w:val="20"/>
                <w:szCs w:val="20"/>
              </w:rPr>
            </w:pPr>
            <w:r>
              <w:rPr>
                <w:rFonts w:ascii="Arial" w:hAnsi="Arial" w:cs="Arial"/>
                <w:sz w:val="20"/>
                <w:szCs w:val="20"/>
              </w:rPr>
              <w:t>0</w:t>
            </w:r>
          </w:p>
        </w:tc>
        <w:tc>
          <w:tcPr>
            <w:tcW w:w="3060" w:type="dxa"/>
            <w:tcBorders>
              <w:top w:val="nil"/>
              <w:left w:val="thinThickSmallGap" w:sz="12" w:space="0" w:color="auto"/>
              <w:bottom w:val="nil"/>
              <w:right w:val="thinThickSmallGap" w:sz="12" w:space="0" w:color="auto"/>
            </w:tcBorders>
          </w:tcPr>
          <w:p w14:paraId="0941BE5E" w14:textId="77777777" w:rsidR="00DB714A" w:rsidRPr="005751A0" w:rsidRDefault="00DB714A" w:rsidP="002C47BF">
            <w:pPr>
              <w:jc w:val="center"/>
              <w:rPr>
                <w:rFonts w:ascii="Arial" w:hAnsi="Arial" w:cs="Arial"/>
                <w:b/>
                <w:sz w:val="20"/>
                <w:szCs w:val="20"/>
              </w:rPr>
            </w:pPr>
            <w:r>
              <w:rPr>
                <w:rFonts w:ascii="Arial" w:hAnsi="Arial" w:cs="Arial"/>
                <w:b/>
                <w:sz w:val="20"/>
                <w:szCs w:val="20"/>
              </w:rPr>
              <w:t>Informatika</w:t>
            </w:r>
          </w:p>
        </w:tc>
        <w:tc>
          <w:tcPr>
            <w:tcW w:w="1620" w:type="dxa"/>
            <w:tcBorders>
              <w:top w:val="nil"/>
              <w:left w:val="thinThickSmallGap" w:sz="12" w:space="0" w:color="auto"/>
              <w:bottom w:val="nil"/>
              <w:right w:val="thinThickSmallGap" w:sz="12" w:space="0" w:color="auto"/>
            </w:tcBorders>
            <w:shd w:val="clear" w:color="auto" w:fill="FFFF99"/>
          </w:tcPr>
          <w:p w14:paraId="3A30CFDA" w14:textId="77777777" w:rsidR="00DB714A" w:rsidRPr="005751A0" w:rsidRDefault="00DB714A" w:rsidP="002C47BF">
            <w:pPr>
              <w:jc w:val="center"/>
              <w:rPr>
                <w:rFonts w:ascii="Arial" w:hAnsi="Arial" w:cs="Arial"/>
                <w:b/>
                <w:sz w:val="20"/>
                <w:szCs w:val="20"/>
              </w:rPr>
            </w:pPr>
            <w:r>
              <w:rPr>
                <w:rFonts w:ascii="Arial" w:hAnsi="Arial" w:cs="Arial"/>
                <w:b/>
                <w:sz w:val="20"/>
                <w:szCs w:val="20"/>
              </w:rPr>
              <w:t>2</w:t>
            </w:r>
          </w:p>
        </w:tc>
        <w:tc>
          <w:tcPr>
            <w:tcW w:w="1440" w:type="dxa"/>
            <w:tcBorders>
              <w:top w:val="nil"/>
              <w:left w:val="thinThickSmallGap" w:sz="12" w:space="0" w:color="auto"/>
              <w:bottom w:val="nil"/>
              <w:right w:val="thinThickSmallGap" w:sz="12" w:space="0" w:color="auto"/>
            </w:tcBorders>
            <w:shd w:val="clear" w:color="auto" w:fill="E6E6E6"/>
          </w:tcPr>
          <w:p w14:paraId="7DA29E68" w14:textId="77777777" w:rsidR="00DB714A" w:rsidRPr="005751A0" w:rsidRDefault="00DB714A" w:rsidP="002C47BF">
            <w:pPr>
              <w:jc w:val="center"/>
              <w:rPr>
                <w:rFonts w:ascii="Arial" w:hAnsi="Arial" w:cs="Arial"/>
                <w:sz w:val="20"/>
                <w:szCs w:val="20"/>
              </w:rPr>
            </w:pPr>
            <w:r>
              <w:rPr>
                <w:rFonts w:ascii="Arial" w:hAnsi="Arial" w:cs="Arial"/>
                <w:sz w:val="20"/>
                <w:szCs w:val="20"/>
              </w:rPr>
              <w:t>2</w:t>
            </w:r>
          </w:p>
        </w:tc>
      </w:tr>
      <w:tr w:rsidR="00E633B2" w:rsidRPr="00326CD8" w14:paraId="0DA30972" w14:textId="77777777" w:rsidTr="00F545AD">
        <w:tc>
          <w:tcPr>
            <w:tcW w:w="6120" w:type="dxa"/>
            <w:gridSpan w:val="2"/>
            <w:tcBorders>
              <w:top w:val="single" w:sz="4" w:space="0" w:color="auto"/>
              <w:left w:val="thinThickSmallGap" w:sz="12" w:space="0" w:color="auto"/>
              <w:bottom w:val="single" w:sz="4" w:space="0" w:color="auto"/>
              <w:right w:val="thinThickSmallGap" w:sz="12" w:space="0" w:color="auto"/>
            </w:tcBorders>
          </w:tcPr>
          <w:p w14:paraId="461B3A55"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Postupy, riešenia problémov, algoritmické myslenie</w:t>
            </w:r>
          </w:p>
        </w:tc>
        <w:tc>
          <w:tcPr>
            <w:tcW w:w="2160" w:type="dxa"/>
            <w:tcBorders>
              <w:top w:val="nil"/>
              <w:left w:val="thinThickSmallGap" w:sz="12" w:space="0" w:color="auto"/>
              <w:bottom w:val="nil"/>
              <w:right w:val="thinThickSmallGap" w:sz="12" w:space="0" w:color="auto"/>
            </w:tcBorders>
            <w:shd w:val="clear" w:color="auto" w:fill="CCFFFF"/>
          </w:tcPr>
          <w:p w14:paraId="1D99B66F" w14:textId="77777777" w:rsidR="00E633B2"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2CF874DA"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tcPr>
          <w:p w14:paraId="52A78F55" w14:textId="77777777" w:rsidR="00E633B2" w:rsidRDefault="00E633B2" w:rsidP="00FC7113">
            <w:pPr>
              <w:jc w:val="center"/>
              <w:rPr>
                <w:rFonts w:ascii="Arial" w:hAnsi="Arial" w:cs="Arial"/>
                <w:b/>
                <w:sz w:val="20"/>
                <w:szCs w:val="20"/>
              </w:rPr>
            </w:pPr>
          </w:p>
        </w:tc>
        <w:tc>
          <w:tcPr>
            <w:tcW w:w="1440" w:type="dxa"/>
            <w:tcBorders>
              <w:top w:val="nil"/>
              <w:left w:val="thinThickSmallGap" w:sz="12" w:space="0" w:color="auto"/>
              <w:bottom w:val="nil"/>
              <w:right w:val="thinThickSmallGap" w:sz="12" w:space="0" w:color="auto"/>
            </w:tcBorders>
            <w:shd w:val="clear" w:color="auto" w:fill="E6E6E6"/>
          </w:tcPr>
          <w:p w14:paraId="01329C4E" w14:textId="77777777" w:rsidR="00E633B2" w:rsidRDefault="00E633B2" w:rsidP="00FC7113">
            <w:pPr>
              <w:jc w:val="center"/>
              <w:rPr>
                <w:rFonts w:ascii="Arial" w:hAnsi="Arial" w:cs="Arial"/>
                <w:sz w:val="20"/>
                <w:szCs w:val="20"/>
              </w:rPr>
            </w:pPr>
          </w:p>
        </w:tc>
      </w:tr>
      <w:tr w:rsidR="00E633B2" w:rsidRPr="00326CD8" w14:paraId="4E8FC178" w14:textId="77777777" w:rsidTr="00F545AD">
        <w:tc>
          <w:tcPr>
            <w:tcW w:w="6120" w:type="dxa"/>
            <w:gridSpan w:val="2"/>
            <w:tcBorders>
              <w:top w:val="single" w:sz="4" w:space="0" w:color="auto"/>
              <w:left w:val="thinThickSmallGap" w:sz="12" w:space="0" w:color="auto"/>
              <w:bottom w:val="thinThickSmallGap" w:sz="12" w:space="0" w:color="auto"/>
              <w:right w:val="thinThickSmallGap" w:sz="12" w:space="0" w:color="auto"/>
            </w:tcBorders>
          </w:tcPr>
          <w:p w14:paraId="42AE1B3A" w14:textId="77777777" w:rsidR="00E633B2" w:rsidRDefault="00E633B2" w:rsidP="00FC7113">
            <w:pPr>
              <w:spacing w:line="276" w:lineRule="auto"/>
              <w:rPr>
                <w:rFonts w:ascii="Arial" w:hAnsi="Arial" w:cs="Arial"/>
                <w:sz w:val="20"/>
                <w:szCs w:val="20"/>
                <w:lang w:eastAsia="en-US"/>
              </w:rPr>
            </w:pPr>
            <w:r>
              <w:rPr>
                <w:rFonts w:ascii="Arial" w:hAnsi="Arial" w:cs="Arial"/>
                <w:sz w:val="20"/>
                <w:szCs w:val="20"/>
                <w:lang w:eastAsia="en-US"/>
              </w:rPr>
              <w:t>Informačná spoločnosť</w:t>
            </w:r>
          </w:p>
        </w:tc>
        <w:tc>
          <w:tcPr>
            <w:tcW w:w="2160" w:type="dxa"/>
            <w:tcBorders>
              <w:top w:val="nil"/>
              <w:left w:val="thinThickSmallGap" w:sz="12" w:space="0" w:color="auto"/>
              <w:bottom w:val="thinThickSmallGap" w:sz="12" w:space="0" w:color="auto"/>
              <w:right w:val="thinThickSmallGap" w:sz="12" w:space="0" w:color="auto"/>
            </w:tcBorders>
            <w:shd w:val="clear" w:color="auto" w:fill="CCFFFF"/>
          </w:tcPr>
          <w:p w14:paraId="2C5769FC" w14:textId="77777777" w:rsidR="00E633B2" w:rsidRDefault="00E633B2" w:rsidP="00FC7113">
            <w:pPr>
              <w:jc w:val="center"/>
              <w:rPr>
                <w:rFonts w:ascii="Arial" w:hAnsi="Arial" w:cs="Arial"/>
                <w:sz w:val="20"/>
                <w:szCs w:val="20"/>
              </w:rPr>
            </w:pPr>
          </w:p>
        </w:tc>
        <w:tc>
          <w:tcPr>
            <w:tcW w:w="3060" w:type="dxa"/>
            <w:tcBorders>
              <w:top w:val="nil"/>
              <w:left w:val="thinThickSmallGap" w:sz="12" w:space="0" w:color="auto"/>
              <w:bottom w:val="thinThickSmallGap" w:sz="12" w:space="0" w:color="auto"/>
              <w:right w:val="thinThickSmallGap" w:sz="12" w:space="0" w:color="auto"/>
            </w:tcBorders>
          </w:tcPr>
          <w:p w14:paraId="3089A58A" w14:textId="77777777" w:rsidR="00E633B2" w:rsidRDefault="00E633B2" w:rsidP="00FC7113">
            <w:pPr>
              <w:jc w:val="center"/>
              <w:rPr>
                <w:rFonts w:ascii="Arial" w:hAnsi="Arial" w:cs="Arial"/>
                <w:b/>
                <w:sz w:val="20"/>
                <w:szCs w:val="20"/>
              </w:rPr>
            </w:pPr>
          </w:p>
        </w:tc>
        <w:tc>
          <w:tcPr>
            <w:tcW w:w="1620" w:type="dxa"/>
            <w:tcBorders>
              <w:top w:val="nil"/>
              <w:left w:val="thinThickSmallGap" w:sz="12" w:space="0" w:color="auto"/>
              <w:bottom w:val="thinThickSmallGap" w:sz="12" w:space="0" w:color="auto"/>
              <w:right w:val="thinThickSmallGap" w:sz="12" w:space="0" w:color="auto"/>
            </w:tcBorders>
            <w:shd w:val="clear" w:color="auto" w:fill="FFFF99"/>
          </w:tcPr>
          <w:p w14:paraId="2BA0736E" w14:textId="77777777" w:rsidR="00E633B2" w:rsidRDefault="00E633B2" w:rsidP="00FC7113">
            <w:pPr>
              <w:jc w:val="center"/>
              <w:rPr>
                <w:rFonts w:ascii="Arial" w:hAnsi="Arial" w:cs="Arial"/>
                <w:b/>
                <w:sz w:val="20"/>
                <w:szCs w:val="20"/>
              </w:rPr>
            </w:pPr>
          </w:p>
        </w:tc>
        <w:tc>
          <w:tcPr>
            <w:tcW w:w="1440" w:type="dxa"/>
            <w:tcBorders>
              <w:top w:val="nil"/>
              <w:left w:val="thinThickSmallGap" w:sz="12" w:space="0" w:color="auto"/>
              <w:bottom w:val="thinThickSmallGap" w:sz="12" w:space="0" w:color="auto"/>
              <w:right w:val="thinThickSmallGap" w:sz="12" w:space="0" w:color="auto"/>
            </w:tcBorders>
            <w:shd w:val="clear" w:color="auto" w:fill="E6E6E6"/>
          </w:tcPr>
          <w:p w14:paraId="457903B3" w14:textId="77777777" w:rsidR="00E633B2" w:rsidRDefault="00E633B2" w:rsidP="00FC7113">
            <w:pPr>
              <w:jc w:val="center"/>
              <w:rPr>
                <w:rFonts w:ascii="Arial" w:hAnsi="Arial" w:cs="Arial"/>
                <w:sz w:val="20"/>
                <w:szCs w:val="20"/>
              </w:rPr>
            </w:pPr>
          </w:p>
        </w:tc>
      </w:tr>
      <w:tr w:rsidR="00E633B2" w:rsidRPr="00326CD8" w14:paraId="720BD42F"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BFDF175" w14:textId="77777777" w:rsidR="00E633B2" w:rsidRPr="00181EF4" w:rsidRDefault="00E633B2" w:rsidP="00FC7113">
            <w:pPr>
              <w:spacing w:line="276" w:lineRule="auto"/>
              <w:rPr>
                <w:rFonts w:ascii="Arial" w:hAnsi="Arial" w:cs="Arial"/>
                <w:b/>
                <w:sz w:val="20"/>
                <w:szCs w:val="20"/>
                <w:lang w:eastAsia="en-US"/>
              </w:rPr>
            </w:pPr>
            <w:r w:rsidRPr="00181EF4">
              <w:rPr>
                <w:rFonts w:ascii="Arial" w:hAnsi="Arial" w:cs="Arial"/>
                <w:b/>
                <w:sz w:val="20"/>
                <w:szCs w:val="20"/>
                <w:lang w:eastAsia="en-US"/>
              </w:rPr>
              <w:lastRenderedPageBreak/>
              <w:t>Zdravie a</w:t>
            </w:r>
            <w:r w:rsidR="00C53331">
              <w:rPr>
                <w:rFonts w:ascii="Arial" w:hAnsi="Arial" w:cs="Arial"/>
                <w:b/>
                <w:sz w:val="20"/>
                <w:szCs w:val="20"/>
                <w:lang w:eastAsia="en-US"/>
              </w:rPr>
              <w:t> </w:t>
            </w:r>
            <w:r w:rsidRPr="00181EF4">
              <w:rPr>
                <w:rFonts w:ascii="Arial" w:hAnsi="Arial" w:cs="Arial"/>
                <w:b/>
                <w:sz w:val="20"/>
                <w:szCs w:val="20"/>
                <w:lang w:eastAsia="en-US"/>
              </w:rPr>
              <w:t>pohyb</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824FFAD" w14:textId="77777777" w:rsidR="00E633B2" w:rsidRPr="005751A0" w:rsidRDefault="00FA44B7" w:rsidP="00FC7113">
            <w:pPr>
              <w:jc w:val="center"/>
              <w:rPr>
                <w:rFonts w:ascii="Arial" w:hAnsi="Arial" w:cs="Arial"/>
                <w:b/>
                <w:sz w:val="20"/>
                <w:szCs w:val="20"/>
              </w:rPr>
            </w:pPr>
            <w:r>
              <w:rPr>
                <w:rFonts w:ascii="Arial" w:hAnsi="Arial" w:cs="Arial"/>
                <w:b/>
                <w:sz w:val="20"/>
                <w:szCs w:val="20"/>
              </w:rPr>
              <w:t>6</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tcPr>
          <w:p w14:paraId="1E717886"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02297D02" w14:textId="77777777" w:rsidR="00E633B2" w:rsidRPr="00246D69" w:rsidRDefault="00E633B2" w:rsidP="00FC7113">
            <w:pPr>
              <w:jc w:val="center"/>
              <w:rPr>
                <w:rFonts w:ascii="Arial" w:hAnsi="Arial" w:cs="Arial"/>
                <w:b/>
                <w:sz w:val="20"/>
                <w:szCs w:val="20"/>
              </w:rPr>
            </w:pP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0CAD5E6B" w14:textId="77777777" w:rsidR="00E633B2" w:rsidRPr="005751A0" w:rsidRDefault="00E633B2" w:rsidP="00FC7113">
            <w:pPr>
              <w:jc w:val="center"/>
              <w:rPr>
                <w:rFonts w:ascii="Arial" w:hAnsi="Arial" w:cs="Arial"/>
                <w:sz w:val="20"/>
                <w:szCs w:val="20"/>
              </w:rPr>
            </w:pPr>
          </w:p>
        </w:tc>
      </w:tr>
      <w:tr w:rsidR="00E633B2" w:rsidRPr="00326CD8" w14:paraId="312A67A2" w14:textId="77777777" w:rsidTr="00F545AD">
        <w:tc>
          <w:tcPr>
            <w:tcW w:w="6120" w:type="dxa"/>
            <w:gridSpan w:val="2"/>
            <w:tcBorders>
              <w:top w:val="thinThickSmallGap" w:sz="12" w:space="0" w:color="auto"/>
              <w:left w:val="thinThickSmallGap" w:sz="12" w:space="0" w:color="auto"/>
              <w:right w:val="thinThickSmallGap" w:sz="12" w:space="0" w:color="auto"/>
            </w:tcBorders>
          </w:tcPr>
          <w:p w14:paraId="4AD81171"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Zdravie a jeho poruchy</w:t>
            </w:r>
          </w:p>
        </w:tc>
        <w:tc>
          <w:tcPr>
            <w:tcW w:w="2160" w:type="dxa"/>
            <w:vMerge w:val="restart"/>
            <w:tcBorders>
              <w:top w:val="thinThickSmallGap" w:sz="12" w:space="0" w:color="auto"/>
              <w:left w:val="thinThickSmallGap" w:sz="12" w:space="0" w:color="auto"/>
              <w:right w:val="thinThickSmallGap" w:sz="12" w:space="0" w:color="auto"/>
            </w:tcBorders>
            <w:shd w:val="clear" w:color="auto" w:fill="CCFFFF"/>
            <w:vAlign w:val="center"/>
          </w:tcPr>
          <w:p w14:paraId="5E21E8DA" w14:textId="77777777" w:rsidR="00E633B2" w:rsidRPr="005751A0" w:rsidRDefault="00FA44B7" w:rsidP="00FC7113">
            <w:pPr>
              <w:jc w:val="center"/>
              <w:rPr>
                <w:rFonts w:ascii="Arial" w:hAnsi="Arial" w:cs="Arial"/>
                <w:sz w:val="20"/>
                <w:szCs w:val="20"/>
              </w:rPr>
            </w:pPr>
            <w:r>
              <w:rPr>
                <w:rFonts w:ascii="Arial" w:hAnsi="Arial" w:cs="Arial"/>
                <w:sz w:val="20"/>
                <w:szCs w:val="20"/>
              </w:rPr>
              <w:t>6</w:t>
            </w:r>
          </w:p>
        </w:tc>
        <w:tc>
          <w:tcPr>
            <w:tcW w:w="3060" w:type="dxa"/>
            <w:vMerge w:val="restart"/>
            <w:tcBorders>
              <w:top w:val="thinThickSmallGap" w:sz="12" w:space="0" w:color="auto"/>
              <w:left w:val="thinThickSmallGap" w:sz="12" w:space="0" w:color="auto"/>
              <w:right w:val="thinThickSmallGap" w:sz="12" w:space="0" w:color="auto"/>
            </w:tcBorders>
            <w:vAlign w:val="center"/>
          </w:tcPr>
          <w:p w14:paraId="55EED400" w14:textId="77777777" w:rsidR="00E633B2" w:rsidRPr="005751A0" w:rsidRDefault="00E633B2" w:rsidP="00FC7113">
            <w:pPr>
              <w:jc w:val="center"/>
              <w:rPr>
                <w:rFonts w:ascii="Arial" w:hAnsi="Arial" w:cs="Arial"/>
                <w:b/>
                <w:sz w:val="20"/>
                <w:szCs w:val="20"/>
              </w:rPr>
            </w:pPr>
            <w:r>
              <w:rPr>
                <w:rFonts w:ascii="Arial" w:hAnsi="Arial" w:cs="Arial"/>
                <w:b/>
                <w:sz w:val="20"/>
                <w:szCs w:val="20"/>
              </w:rPr>
              <w:t>Telesná a športová výchova</w:t>
            </w:r>
          </w:p>
        </w:tc>
        <w:tc>
          <w:tcPr>
            <w:tcW w:w="1620" w:type="dxa"/>
            <w:vMerge w:val="restart"/>
            <w:tcBorders>
              <w:top w:val="thinThickSmallGap" w:sz="12" w:space="0" w:color="auto"/>
              <w:left w:val="thinThickSmallGap" w:sz="12" w:space="0" w:color="auto"/>
              <w:right w:val="thinThickSmallGap" w:sz="12" w:space="0" w:color="auto"/>
            </w:tcBorders>
            <w:shd w:val="clear" w:color="auto" w:fill="FFFF99"/>
            <w:vAlign w:val="center"/>
          </w:tcPr>
          <w:p w14:paraId="4647F7EA" w14:textId="77777777" w:rsidR="00E633B2" w:rsidRPr="00246D69" w:rsidRDefault="00FA44B7" w:rsidP="00FC7113">
            <w:pPr>
              <w:jc w:val="center"/>
              <w:rPr>
                <w:rFonts w:ascii="Arial" w:hAnsi="Arial" w:cs="Arial"/>
                <w:sz w:val="20"/>
                <w:szCs w:val="20"/>
              </w:rPr>
            </w:pPr>
            <w:r>
              <w:rPr>
                <w:rFonts w:ascii="Arial" w:hAnsi="Arial" w:cs="Arial"/>
                <w:sz w:val="20"/>
                <w:szCs w:val="20"/>
              </w:rPr>
              <w:t>6</w:t>
            </w:r>
          </w:p>
        </w:tc>
        <w:tc>
          <w:tcPr>
            <w:tcW w:w="1440" w:type="dxa"/>
            <w:vMerge w:val="restart"/>
            <w:tcBorders>
              <w:top w:val="thinThickSmallGap" w:sz="12" w:space="0" w:color="auto"/>
              <w:left w:val="thinThickSmallGap" w:sz="12" w:space="0" w:color="auto"/>
              <w:right w:val="thinThickSmallGap" w:sz="12" w:space="0" w:color="auto"/>
            </w:tcBorders>
            <w:shd w:val="clear" w:color="auto" w:fill="E6E6E6"/>
            <w:vAlign w:val="center"/>
          </w:tcPr>
          <w:p w14:paraId="51FEA5C5" w14:textId="77777777" w:rsidR="00E633B2" w:rsidRPr="005751A0" w:rsidRDefault="00E633B2" w:rsidP="00FC7113">
            <w:pPr>
              <w:jc w:val="center"/>
              <w:rPr>
                <w:rFonts w:ascii="Arial" w:hAnsi="Arial" w:cs="Arial"/>
                <w:sz w:val="20"/>
                <w:szCs w:val="20"/>
              </w:rPr>
            </w:pPr>
          </w:p>
        </w:tc>
      </w:tr>
      <w:tr w:rsidR="00E633B2" w:rsidRPr="00326CD8" w14:paraId="0B74F228" w14:textId="77777777" w:rsidTr="00F545AD">
        <w:tc>
          <w:tcPr>
            <w:tcW w:w="6120" w:type="dxa"/>
            <w:gridSpan w:val="2"/>
            <w:tcBorders>
              <w:left w:val="thinThickSmallGap" w:sz="12" w:space="0" w:color="auto"/>
              <w:right w:val="thinThickSmallGap" w:sz="12" w:space="0" w:color="auto"/>
            </w:tcBorders>
          </w:tcPr>
          <w:p w14:paraId="42D68F5D"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Zdravý životný štýl</w:t>
            </w:r>
          </w:p>
        </w:tc>
        <w:tc>
          <w:tcPr>
            <w:tcW w:w="2160" w:type="dxa"/>
            <w:vMerge/>
            <w:tcBorders>
              <w:left w:val="thinThickSmallGap" w:sz="12" w:space="0" w:color="auto"/>
              <w:right w:val="thinThickSmallGap" w:sz="12" w:space="0" w:color="auto"/>
            </w:tcBorders>
            <w:shd w:val="clear" w:color="auto" w:fill="CCFFFF"/>
          </w:tcPr>
          <w:p w14:paraId="3C46B0A3"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7EF32C7C"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51FE97FE"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2F19CA5C" w14:textId="77777777" w:rsidR="00E633B2" w:rsidRPr="005751A0" w:rsidRDefault="00E633B2" w:rsidP="00FC7113">
            <w:pPr>
              <w:jc w:val="center"/>
              <w:rPr>
                <w:rFonts w:ascii="Arial" w:hAnsi="Arial" w:cs="Arial"/>
                <w:sz w:val="20"/>
                <w:szCs w:val="20"/>
              </w:rPr>
            </w:pPr>
          </w:p>
        </w:tc>
      </w:tr>
      <w:tr w:rsidR="00E633B2" w:rsidRPr="00326CD8" w14:paraId="64AA9466" w14:textId="77777777" w:rsidTr="00F545AD">
        <w:tc>
          <w:tcPr>
            <w:tcW w:w="6120" w:type="dxa"/>
            <w:gridSpan w:val="2"/>
            <w:tcBorders>
              <w:left w:val="thinThickSmallGap" w:sz="12" w:space="0" w:color="auto"/>
              <w:right w:val="thinThickSmallGap" w:sz="12" w:space="0" w:color="auto"/>
            </w:tcBorders>
          </w:tcPr>
          <w:p w14:paraId="207AADFE" w14:textId="77777777" w:rsidR="00E633B2" w:rsidRDefault="00E633B2" w:rsidP="00FC7113">
            <w:pPr>
              <w:autoSpaceDE w:val="0"/>
              <w:autoSpaceDN w:val="0"/>
              <w:adjustRightInd w:val="0"/>
              <w:spacing w:line="276" w:lineRule="auto"/>
              <w:rPr>
                <w:rFonts w:ascii="Arial" w:hAnsi="Arial" w:cs="Arial"/>
                <w:sz w:val="20"/>
                <w:szCs w:val="20"/>
                <w:lang w:eastAsia="en-US"/>
              </w:rPr>
            </w:pPr>
            <w:r>
              <w:rPr>
                <w:rFonts w:ascii="Arial" w:hAnsi="Arial" w:cs="Arial"/>
                <w:sz w:val="20"/>
                <w:szCs w:val="20"/>
                <w:lang w:eastAsia="en-US"/>
              </w:rPr>
              <w:t>Telesná zdatnosť a pohybová výkonnosť</w:t>
            </w:r>
          </w:p>
        </w:tc>
        <w:tc>
          <w:tcPr>
            <w:tcW w:w="2160" w:type="dxa"/>
            <w:vMerge/>
            <w:tcBorders>
              <w:left w:val="thinThickSmallGap" w:sz="12" w:space="0" w:color="auto"/>
              <w:right w:val="thinThickSmallGap" w:sz="12" w:space="0" w:color="auto"/>
            </w:tcBorders>
            <w:shd w:val="clear" w:color="auto" w:fill="CCFFFF"/>
          </w:tcPr>
          <w:p w14:paraId="1D71AB5D"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CC7CA34"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07A5084F"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613C62E3" w14:textId="77777777" w:rsidR="00E633B2" w:rsidRPr="005751A0" w:rsidRDefault="00E633B2" w:rsidP="00FC7113">
            <w:pPr>
              <w:jc w:val="center"/>
              <w:rPr>
                <w:rFonts w:ascii="Arial" w:hAnsi="Arial" w:cs="Arial"/>
                <w:sz w:val="20"/>
                <w:szCs w:val="20"/>
              </w:rPr>
            </w:pPr>
          </w:p>
        </w:tc>
      </w:tr>
      <w:tr w:rsidR="00E633B2" w:rsidRPr="00326CD8" w14:paraId="7623A1C8" w14:textId="77777777" w:rsidTr="00F545AD">
        <w:tc>
          <w:tcPr>
            <w:tcW w:w="6120" w:type="dxa"/>
            <w:gridSpan w:val="2"/>
            <w:tcBorders>
              <w:left w:val="thinThickSmallGap" w:sz="12" w:space="0" w:color="auto"/>
              <w:right w:val="thinThickSmallGap" w:sz="12" w:space="0" w:color="auto"/>
            </w:tcBorders>
          </w:tcPr>
          <w:p w14:paraId="7F0C0982" w14:textId="77777777" w:rsidR="00E633B2" w:rsidRPr="004E4057" w:rsidRDefault="00E633B2" w:rsidP="00FC7113">
            <w:pPr>
              <w:autoSpaceDE w:val="0"/>
              <w:autoSpaceDN w:val="0"/>
              <w:adjustRightInd w:val="0"/>
              <w:rPr>
                <w:rFonts w:ascii="Arial" w:hAnsi="Arial" w:cs="Arial"/>
                <w:sz w:val="23"/>
                <w:szCs w:val="23"/>
              </w:rPr>
            </w:pPr>
            <w:r>
              <w:rPr>
                <w:rFonts w:ascii="Arial" w:hAnsi="Arial" w:cs="Arial"/>
                <w:sz w:val="20"/>
                <w:szCs w:val="20"/>
                <w:lang w:eastAsia="en-US"/>
              </w:rPr>
              <w:t>Športové činnosti pohybového režimu</w:t>
            </w:r>
          </w:p>
        </w:tc>
        <w:tc>
          <w:tcPr>
            <w:tcW w:w="2160" w:type="dxa"/>
            <w:vMerge/>
            <w:tcBorders>
              <w:left w:val="thinThickSmallGap" w:sz="12" w:space="0" w:color="auto"/>
              <w:right w:val="thinThickSmallGap" w:sz="12" w:space="0" w:color="auto"/>
            </w:tcBorders>
            <w:shd w:val="clear" w:color="auto" w:fill="CCFFFF"/>
          </w:tcPr>
          <w:p w14:paraId="0BD5B51E" w14:textId="77777777" w:rsidR="00E633B2" w:rsidRPr="005751A0" w:rsidRDefault="00E633B2" w:rsidP="00FC7113">
            <w:pPr>
              <w:jc w:val="center"/>
              <w:rPr>
                <w:rFonts w:ascii="Arial" w:hAnsi="Arial" w:cs="Arial"/>
                <w:sz w:val="20"/>
                <w:szCs w:val="20"/>
              </w:rPr>
            </w:pPr>
          </w:p>
        </w:tc>
        <w:tc>
          <w:tcPr>
            <w:tcW w:w="3060" w:type="dxa"/>
            <w:vMerge/>
            <w:tcBorders>
              <w:left w:val="thinThickSmallGap" w:sz="12" w:space="0" w:color="auto"/>
              <w:right w:val="thinThickSmallGap" w:sz="12" w:space="0" w:color="auto"/>
            </w:tcBorders>
          </w:tcPr>
          <w:p w14:paraId="2092012A" w14:textId="77777777" w:rsidR="00E633B2" w:rsidRPr="005751A0" w:rsidRDefault="00E633B2" w:rsidP="00FC7113">
            <w:pPr>
              <w:rPr>
                <w:rFonts w:ascii="Arial" w:hAnsi="Arial" w:cs="Arial"/>
                <w:sz w:val="20"/>
                <w:szCs w:val="20"/>
              </w:rPr>
            </w:pPr>
          </w:p>
        </w:tc>
        <w:tc>
          <w:tcPr>
            <w:tcW w:w="1620" w:type="dxa"/>
            <w:vMerge/>
            <w:tcBorders>
              <w:left w:val="thinThickSmallGap" w:sz="12" w:space="0" w:color="auto"/>
              <w:right w:val="thinThickSmallGap" w:sz="12" w:space="0" w:color="auto"/>
            </w:tcBorders>
            <w:shd w:val="clear" w:color="auto" w:fill="FFFF99"/>
          </w:tcPr>
          <w:p w14:paraId="1C4363C1" w14:textId="77777777" w:rsidR="00E633B2" w:rsidRPr="005751A0" w:rsidRDefault="00E633B2" w:rsidP="00FC7113">
            <w:pPr>
              <w:jc w:val="center"/>
              <w:rPr>
                <w:rFonts w:ascii="Arial" w:hAnsi="Arial" w:cs="Arial"/>
                <w:sz w:val="20"/>
                <w:szCs w:val="20"/>
              </w:rPr>
            </w:pPr>
          </w:p>
        </w:tc>
        <w:tc>
          <w:tcPr>
            <w:tcW w:w="1440" w:type="dxa"/>
            <w:vMerge/>
            <w:tcBorders>
              <w:left w:val="thinThickSmallGap" w:sz="12" w:space="0" w:color="auto"/>
              <w:right w:val="thinThickSmallGap" w:sz="12" w:space="0" w:color="auto"/>
            </w:tcBorders>
            <w:shd w:val="clear" w:color="auto" w:fill="E6E6E6"/>
          </w:tcPr>
          <w:p w14:paraId="60569F21" w14:textId="77777777" w:rsidR="00E633B2" w:rsidRPr="005751A0" w:rsidRDefault="00E633B2" w:rsidP="00FC7113">
            <w:pPr>
              <w:jc w:val="center"/>
              <w:rPr>
                <w:rFonts w:ascii="Arial" w:hAnsi="Arial" w:cs="Arial"/>
                <w:sz w:val="20"/>
                <w:szCs w:val="20"/>
              </w:rPr>
            </w:pPr>
          </w:p>
        </w:tc>
      </w:tr>
      <w:tr w:rsidR="00E633B2" w:rsidRPr="00326CD8" w14:paraId="679EF965"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0026BF8" w14:textId="77777777" w:rsidR="00E633B2" w:rsidRPr="005751A0" w:rsidRDefault="00E633B2" w:rsidP="00FC7113">
            <w:pPr>
              <w:rPr>
                <w:rFonts w:ascii="Arial" w:hAnsi="Arial" w:cs="Arial"/>
                <w:b/>
                <w:sz w:val="20"/>
                <w:szCs w:val="20"/>
              </w:rPr>
            </w:pPr>
            <w:r w:rsidRPr="005751A0">
              <w:rPr>
                <w:rFonts w:ascii="Arial" w:hAnsi="Arial" w:cs="Arial"/>
                <w:b/>
                <w:sz w:val="20"/>
                <w:szCs w:val="20"/>
              </w:rPr>
              <w:t>Teoretické vzdelávanie</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7F4DBBE" w14:textId="77777777" w:rsidR="00E633B2" w:rsidRPr="005751A0" w:rsidRDefault="00F141D8" w:rsidP="00FC7113">
            <w:pPr>
              <w:spacing w:line="480" w:lineRule="auto"/>
              <w:jc w:val="center"/>
              <w:rPr>
                <w:rFonts w:ascii="Arial" w:hAnsi="Arial" w:cs="Arial"/>
                <w:b/>
                <w:sz w:val="20"/>
                <w:szCs w:val="20"/>
              </w:rPr>
            </w:pPr>
            <w:r>
              <w:rPr>
                <w:rFonts w:ascii="Arial" w:hAnsi="Arial" w:cs="Arial"/>
                <w:b/>
                <w:sz w:val="20"/>
                <w:szCs w:val="20"/>
              </w:rPr>
              <w:t>18</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79EC8E9" w14:textId="77777777" w:rsidR="00E633B2" w:rsidRPr="005751A0" w:rsidRDefault="00E633B2" w:rsidP="00FC7113">
            <w:pPr>
              <w:rPr>
                <w:rFonts w:ascii="Arial" w:hAnsi="Arial" w:cs="Arial"/>
                <w:b/>
                <w:sz w:val="20"/>
                <w:szCs w:val="20"/>
              </w:rPr>
            </w:pPr>
            <w:r w:rsidRPr="005751A0">
              <w:rPr>
                <w:rFonts w:ascii="Arial" w:hAnsi="Arial" w:cs="Arial"/>
                <w:b/>
                <w:sz w:val="20"/>
                <w:szCs w:val="20"/>
              </w:rPr>
              <w:t>Odborné vzdelávanie – povinné predmety</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18E7807" w14:textId="77777777" w:rsidR="00E633B2" w:rsidRPr="005751A0" w:rsidRDefault="001726F2" w:rsidP="005E7D85">
            <w:pPr>
              <w:jc w:val="center"/>
              <w:rPr>
                <w:rFonts w:ascii="Arial" w:hAnsi="Arial" w:cs="Arial"/>
                <w:b/>
                <w:sz w:val="20"/>
                <w:szCs w:val="20"/>
              </w:rPr>
            </w:pPr>
            <w:r>
              <w:rPr>
                <w:rFonts w:ascii="Arial" w:hAnsi="Arial" w:cs="Arial"/>
                <w:b/>
                <w:sz w:val="20"/>
                <w:szCs w:val="20"/>
              </w:rPr>
              <w:t>2</w:t>
            </w:r>
            <w:r w:rsidR="005E7D85">
              <w:rPr>
                <w:rFonts w:ascii="Arial" w:hAnsi="Arial" w:cs="Arial"/>
                <w:b/>
                <w:sz w:val="20"/>
                <w:szCs w:val="20"/>
              </w:rPr>
              <w:t>8</w:t>
            </w:r>
            <w:r w:rsidR="00093D94">
              <w:rPr>
                <w:rFonts w:ascii="Arial" w:hAnsi="Arial" w:cs="Arial"/>
                <w:b/>
                <w:sz w:val="20"/>
                <w:szCs w:val="20"/>
              </w:rPr>
              <w:t>,5</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519F4ECD" w14:textId="77777777" w:rsidR="00E633B2" w:rsidRPr="005751A0" w:rsidRDefault="005E7D85" w:rsidP="004F44B6">
            <w:pPr>
              <w:jc w:val="center"/>
              <w:rPr>
                <w:rFonts w:ascii="Arial" w:hAnsi="Arial" w:cs="Arial"/>
                <w:sz w:val="20"/>
                <w:szCs w:val="20"/>
              </w:rPr>
            </w:pPr>
            <w:r>
              <w:rPr>
                <w:rFonts w:ascii="Arial" w:hAnsi="Arial" w:cs="Arial"/>
                <w:sz w:val="20"/>
                <w:szCs w:val="20"/>
              </w:rPr>
              <w:t>10</w:t>
            </w:r>
            <w:r w:rsidR="004F44B6">
              <w:rPr>
                <w:rFonts w:ascii="Arial" w:hAnsi="Arial" w:cs="Arial"/>
                <w:sz w:val="20"/>
                <w:szCs w:val="20"/>
              </w:rPr>
              <w:t>,5</w:t>
            </w:r>
          </w:p>
        </w:tc>
      </w:tr>
      <w:tr w:rsidR="00E633B2" w:rsidRPr="00326CD8" w14:paraId="275CB734" w14:textId="77777777" w:rsidTr="00F545AD">
        <w:tc>
          <w:tcPr>
            <w:tcW w:w="6120" w:type="dxa"/>
            <w:gridSpan w:val="2"/>
            <w:tcBorders>
              <w:top w:val="thinThickSmallGap" w:sz="12" w:space="0" w:color="auto"/>
              <w:left w:val="thinThickSmallGap" w:sz="12" w:space="0" w:color="auto"/>
              <w:right w:val="thinThickSmallGap" w:sz="12" w:space="0" w:color="auto"/>
            </w:tcBorders>
            <w:shd w:val="clear" w:color="auto" w:fill="CCFFFF"/>
          </w:tcPr>
          <w:p w14:paraId="58D284B6" w14:textId="77777777" w:rsidR="00E633B2" w:rsidRPr="000502E9" w:rsidRDefault="00E633B2" w:rsidP="00FC7113">
            <w:pPr>
              <w:autoSpaceDE w:val="0"/>
              <w:autoSpaceDN w:val="0"/>
              <w:adjustRightInd w:val="0"/>
              <w:rPr>
                <w:rFonts w:ascii="Arial" w:hAnsi="Arial" w:cs="Arial"/>
                <w:sz w:val="23"/>
                <w:szCs w:val="23"/>
              </w:rPr>
            </w:pPr>
            <w:r w:rsidRPr="000502E9">
              <w:rPr>
                <w:rFonts w:ascii="Arial" w:hAnsi="Arial" w:cs="Arial"/>
                <w:sz w:val="23"/>
                <w:szCs w:val="23"/>
              </w:rPr>
              <w:t>Ekonomické vzdelávanie</w:t>
            </w:r>
          </w:p>
        </w:tc>
        <w:tc>
          <w:tcPr>
            <w:tcW w:w="2160" w:type="dxa"/>
            <w:vMerge w:val="restart"/>
            <w:tcBorders>
              <w:top w:val="thinThickSmallGap" w:sz="12" w:space="0" w:color="auto"/>
              <w:left w:val="thinThickSmallGap" w:sz="12" w:space="0" w:color="auto"/>
              <w:bottom w:val="nil"/>
              <w:right w:val="thinThickSmallGap" w:sz="12" w:space="0" w:color="auto"/>
            </w:tcBorders>
            <w:shd w:val="clear" w:color="auto" w:fill="CCFFFF"/>
            <w:vAlign w:val="center"/>
          </w:tcPr>
          <w:p w14:paraId="1F3A1EF9" w14:textId="77777777" w:rsidR="00E633B2" w:rsidRPr="005751A0" w:rsidRDefault="00E633B2" w:rsidP="00FC7113">
            <w:pPr>
              <w:jc w:val="center"/>
              <w:rPr>
                <w:rFonts w:ascii="Arial" w:hAnsi="Arial" w:cs="Arial"/>
                <w:sz w:val="20"/>
                <w:szCs w:val="20"/>
              </w:rPr>
            </w:pPr>
          </w:p>
        </w:tc>
        <w:tc>
          <w:tcPr>
            <w:tcW w:w="3060" w:type="dxa"/>
            <w:vMerge w:val="restart"/>
            <w:tcBorders>
              <w:top w:val="thinThickSmallGap" w:sz="12" w:space="0" w:color="auto"/>
              <w:left w:val="thinThickSmallGap" w:sz="12" w:space="0" w:color="auto"/>
              <w:bottom w:val="nil"/>
              <w:right w:val="thinThickSmallGap" w:sz="12" w:space="0" w:color="auto"/>
            </w:tcBorders>
          </w:tcPr>
          <w:p w14:paraId="13C2FCAB" w14:textId="77777777" w:rsidR="00DB714A" w:rsidRDefault="00DB714A" w:rsidP="00FC7113">
            <w:pPr>
              <w:jc w:val="center"/>
              <w:rPr>
                <w:rFonts w:ascii="Arial" w:hAnsi="Arial" w:cs="Arial"/>
                <w:b/>
                <w:sz w:val="20"/>
                <w:szCs w:val="20"/>
              </w:rPr>
            </w:pPr>
          </w:p>
          <w:p w14:paraId="3A63E72A" w14:textId="77777777" w:rsidR="00DB714A" w:rsidRDefault="00DB714A" w:rsidP="00FC7113">
            <w:pPr>
              <w:jc w:val="center"/>
              <w:rPr>
                <w:rFonts w:ascii="Arial" w:hAnsi="Arial" w:cs="Arial"/>
                <w:b/>
                <w:sz w:val="20"/>
                <w:szCs w:val="20"/>
              </w:rPr>
            </w:pPr>
          </w:p>
          <w:p w14:paraId="25A81532" w14:textId="77777777" w:rsidR="00E633B2" w:rsidRDefault="00E633B2" w:rsidP="00FC7113">
            <w:pPr>
              <w:jc w:val="center"/>
              <w:rPr>
                <w:rFonts w:ascii="Arial" w:hAnsi="Arial" w:cs="Arial"/>
                <w:b/>
                <w:sz w:val="20"/>
                <w:szCs w:val="20"/>
              </w:rPr>
            </w:pPr>
            <w:r>
              <w:rPr>
                <w:rFonts w:ascii="Arial" w:hAnsi="Arial" w:cs="Arial"/>
                <w:b/>
                <w:sz w:val="20"/>
                <w:szCs w:val="20"/>
              </w:rPr>
              <w:t>Ekonomika</w:t>
            </w:r>
            <w:r w:rsidR="00DC4E74">
              <w:rPr>
                <w:rFonts w:ascii="Arial" w:hAnsi="Arial" w:cs="Arial"/>
                <w:b/>
                <w:sz w:val="20"/>
                <w:szCs w:val="20"/>
              </w:rPr>
              <w:t xml:space="preserve"> (</w:t>
            </w:r>
            <w:r w:rsidR="00093D94">
              <w:rPr>
                <w:rFonts w:ascii="Arial" w:hAnsi="Arial" w:cs="Arial"/>
                <w:b/>
                <w:sz w:val="20"/>
                <w:szCs w:val="20"/>
              </w:rPr>
              <w:t>1</w:t>
            </w:r>
            <w:r w:rsidR="00DC4E74">
              <w:rPr>
                <w:rFonts w:ascii="Arial" w:hAnsi="Arial" w:cs="Arial"/>
                <w:b/>
                <w:sz w:val="20"/>
                <w:szCs w:val="20"/>
              </w:rPr>
              <w:t>)</w:t>
            </w:r>
          </w:p>
          <w:p w14:paraId="3C41D7F6" w14:textId="77777777" w:rsidR="00E633B2" w:rsidRPr="005751A0" w:rsidRDefault="00E633B2" w:rsidP="00093D94">
            <w:pPr>
              <w:jc w:val="center"/>
              <w:rPr>
                <w:rFonts w:ascii="Arial" w:hAnsi="Arial" w:cs="Arial"/>
                <w:b/>
                <w:sz w:val="20"/>
                <w:szCs w:val="20"/>
              </w:rPr>
            </w:pPr>
          </w:p>
        </w:tc>
        <w:tc>
          <w:tcPr>
            <w:tcW w:w="1620" w:type="dxa"/>
            <w:vMerge w:val="restart"/>
            <w:tcBorders>
              <w:top w:val="thinThickSmallGap" w:sz="12" w:space="0" w:color="auto"/>
              <w:left w:val="thinThickSmallGap" w:sz="12" w:space="0" w:color="auto"/>
              <w:bottom w:val="nil"/>
              <w:right w:val="thinThickSmallGap" w:sz="12" w:space="0" w:color="auto"/>
            </w:tcBorders>
            <w:shd w:val="clear" w:color="auto" w:fill="FFFF99"/>
            <w:vAlign w:val="center"/>
          </w:tcPr>
          <w:p w14:paraId="4506C611" w14:textId="77777777" w:rsidR="00E633B2" w:rsidRPr="00047B0D" w:rsidRDefault="00093D94" w:rsidP="00FC7113">
            <w:pPr>
              <w:jc w:val="center"/>
              <w:rPr>
                <w:rFonts w:ascii="Arial" w:hAnsi="Arial" w:cs="Arial"/>
                <w:sz w:val="20"/>
                <w:szCs w:val="20"/>
              </w:rPr>
            </w:pPr>
            <w:r w:rsidRPr="00047B0D">
              <w:rPr>
                <w:rFonts w:ascii="Arial" w:hAnsi="Arial" w:cs="Arial"/>
                <w:sz w:val="20"/>
                <w:szCs w:val="20"/>
              </w:rPr>
              <w:t>1</w:t>
            </w:r>
          </w:p>
        </w:tc>
        <w:tc>
          <w:tcPr>
            <w:tcW w:w="1440" w:type="dxa"/>
            <w:vMerge w:val="restart"/>
            <w:tcBorders>
              <w:top w:val="thinThickSmallGap" w:sz="12" w:space="0" w:color="auto"/>
              <w:left w:val="thinThickSmallGap" w:sz="12" w:space="0" w:color="auto"/>
              <w:bottom w:val="nil"/>
              <w:right w:val="thinThickSmallGap" w:sz="12" w:space="0" w:color="auto"/>
            </w:tcBorders>
            <w:shd w:val="clear" w:color="auto" w:fill="E6E6E6"/>
            <w:vAlign w:val="center"/>
          </w:tcPr>
          <w:p w14:paraId="2FE961E1" w14:textId="77777777" w:rsidR="00E633B2" w:rsidRPr="005751A0" w:rsidRDefault="00E633B2" w:rsidP="00FC7113">
            <w:pPr>
              <w:jc w:val="center"/>
              <w:rPr>
                <w:rFonts w:ascii="Arial" w:hAnsi="Arial" w:cs="Arial"/>
                <w:sz w:val="20"/>
                <w:szCs w:val="20"/>
              </w:rPr>
            </w:pPr>
          </w:p>
        </w:tc>
      </w:tr>
      <w:tr w:rsidR="00E633B2" w:rsidRPr="00326CD8" w14:paraId="2D554483" w14:textId="77777777" w:rsidTr="00F545AD">
        <w:tc>
          <w:tcPr>
            <w:tcW w:w="6120" w:type="dxa"/>
            <w:gridSpan w:val="2"/>
            <w:tcBorders>
              <w:left w:val="thinThickSmallGap" w:sz="12" w:space="0" w:color="auto"/>
              <w:right w:val="thinThickSmallGap" w:sz="12" w:space="0" w:color="auto"/>
            </w:tcBorders>
          </w:tcPr>
          <w:p w14:paraId="2AECFDCA"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Svet práce</w:t>
            </w:r>
          </w:p>
        </w:tc>
        <w:tc>
          <w:tcPr>
            <w:tcW w:w="2160" w:type="dxa"/>
            <w:vMerge/>
            <w:tcBorders>
              <w:top w:val="thinThickSmallGap" w:sz="12" w:space="0" w:color="auto"/>
              <w:left w:val="thinThickSmallGap" w:sz="12" w:space="0" w:color="auto"/>
              <w:bottom w:val="nil"/>
              <w:right w:val="thinThickSmallGap" w:sz="12" w:space="0" w:color="auto"/>
            </w:tcBorders>
            <w:shd w:val="clear" w:color="auto" w:fill="CCFFFF"/>
            <w:vAlign w:val="center"/>
          </w:tcPr>
          <w:p w14:paraId="60D0F530" w14:textId="77777777" w:rsidR="00E633B2" w:rsidRPr="005751A0" w:rsidRDefault="00E633B2" w:rsidP="00FC7113">
            <w:pPr>
              <w:jc w:val="center"/>
              <w:rPr>
                <w:rFonts w:ascii="Arial" w:hAnsi="Arial" w:cs="Arial"/>
                <w:sz w:val="20"/>
                <w:szCs w:val="20"/>
              </w:rPr>
            </w:pPr>
          </w:p>
        </w:tc>
        <w:tc>
          <w:tcPr>
            <w:tcW w:w="3060" w:type="dxa"/>
            <w:vMerge/>
            <w:tcBorders>
              <w:top w:val="thinThickSmallGap" w:sz="12" w:space="0" w:color="auto"/>
              <w:left w:val="thinThickSmallGap" w:sz="12" w:space="0" w:color="auto"/>
              <w:bottom w:val="nil"/>
              <w:right w:val="thinThickSmallGap" w:sz="12" w:space="0" w:color="auto"/>
            </w:tcBorders>
          </w:tcPr>
          <w:p w14:paraId="4B5B253A" w14:textId="77777777" w:rsidR="00E633B2" w:rsidRPr="005751A0" w:rsidRDefault="00E633B2" w:rsidP="00FC7113">
            <w:pPr>
              <w:rPr>
                <w:rFonts w:ascii="Arial" w:hAnsi="Arial" w:cs="Arial"/>
                <w:b/>
                <w:sz w:val="20"/>
                <w:szCs w:val="20"/>
              </w:rPr>
            </w:pPr>
          </w:p>
        </w:tc>
        <w:tc>
          <w:tcPr>
            <w:tcW w:w="1620" w:type="dxa"/>
            <w:vMerge/>
            <w:tcBorders>
              <w:top w:val="thinThickSmallGap" w:sz="12" w:space="0" w:color="auto"/>
              <w:left w:val="thinThickSmallGap" w:sz="12" w:space="0" w:color="auto"/>
              <w:bottom w:val="nil"/>
              <w:right w:val="thinThickSmallGap" w:sz="12" w:space="0" w:color="auto"/>
            </w:tcBorders>
            <w:shd w:val="clear" w:color="auto" w:fill="FFFF99"/>
            <w:vAlign w:val="center"/>
          </w:tcPr>
          <w:p w14:paraId="02B00667" w14:textId="77777777" w:rsidR="00E633B2" w:rsidRPr="00047B0D" w:rsidRDefault="00E633B2" w:rsidP="00FC7113">
            <w:pPr>
              <w:jc w:val="center"/>
              <w:rPr>
                <w:rFonts w:ascii="Arial" w:hAnsi="Arial" w:cs="Arial"/>
                <w:sz w:val="20"/>
                <w:szCs w:val="20"/>
              </w:rPr>
            </w:pPr>
          </w:p>
        </w:tc>
        <w:tc>
          <w:tcPr>
            <w:tcW w:w="1440" w:type="dxa"/>
            <w:vMerge/>
            <w:tcBorders>
              <w:top w:val="thinThickSmallGap" w:sz="12" w:space="0" w:color="auto"/>
              <w:left w:val="thinThickSmallGap" w:sz="12" w:space="0" w:color="auto"/>
              <w:bottom w:val="nil"/>
              <w:right w:val="thinThickSmallGap" w:sz="12" w:space="0" w:color="auto"/>
            </w:tcBorders>
            <w:shd w:val="clear" w:color="auto" w:fill="E6E6E6"/>
            <w:vAlign w:val="center"/>
          </w:tcPr>
          <w:p w14:paraId="35F25936" w14:textId="77777777" w:rsidR="00E633B2" w:rsidRPr="005751A0" w:rsidRDefault="00E633B2" w:rsidP="00FC7113">
            <w:pPr>
              <w:jc w:val="center"/>
              <w:rPr>
                <w:rFonts w:ascii="Arial" w:hAnsi="Arial" w:cs="Arial"/>
                <w:sz w:val="20"/>
                <w:szCs w:val="20"/>
              </w:rPr>
            </w:pPr>
          </w:p>
        </w:tc>
      </w:tr>
      <w:tr w:rsidR="00E633B2" w:rsidRPr="00326CD8" w14:paraId="0BB5B1F0" w14:textId="77777777" w:rsidTr="00F545AD">
        <w:tc>
          <w:tcPr>
            <w:tcW w:w="6120" w:type="dxa"/>
            <w:gridSpan w:val="2"/>
            <w:tcBorders>
              <w:left w:val="thinThickSmallGap" w:sz="12" w:space="0" w:color="auto"/>
              <w:right w:val="thinThickSmallGap" w:sz="12" w:space="0" w:color="auto"/>
            </w:tcBorders>
          </w:tcPr>
          <w:p w14:paraId="3B32228B"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Pravidlá riadenia osobných financií</w:t>
            </w:r>
          </w:p>
        </w:tc>
        <w:tc>
          <w:tcPr>
            <w:tcW w:w="2160" w:type="dxa"/>
            <w:vMerge/>
            <w:tcBorders>
              <w:top w:val="thinThickSmallGap" w:sz="12" w:space="0" w:color="auto"/>
              <w:left w:val="thinThickSmallGap" w:sz="12" w:space="0" w:color="auto"/>
              <w:bottom w:val="nil"/>
              <w:right w:val="thinThickSmallGap" w:sz="12" w:space="0" w:color="auto"/>
            </w:tcBorders>
            <w:shd w:val="clear" w:color="auto" w:fill="CCFFFF"/>
            <w:vAlign w:val="center"/>
          </w:tcPr>
          <w:p w14:paraId="0D63F6E1" w14:textId="77777777" w:rsidR="00E633B2" w:rsidRPr="005751A0" w:rsidRDefault="00E633B2" w:rsidP="00FC7113">
            <w:pPr>
              <w:jc w:val="center"/>
              <w:rPr>
                <w:rFonts w:ascii="Arial" w:hAnsi="Arial" w:cs="Arial"/>
                <w:sz w:val="20"/>
                <w:szCs w:val="20"/>
              </w:rPr>
            </w:pPr>
          </w:p>
        </w:tc>
        <w:tc>
          <w:tcPr>
            <w:tcW w:w="3060" w:type="dxa"/>
            <w:vMerge/>
            <w:tcBorders>
              <w:top w:val="thinThickSmallGap" w:sz="12" w:space="0" w:color="auto"/>
              <w:left w:val="thinThickSmallGap" w:sz="12" w:space="0" w:color="auto"/>
              <w:bottom w:val="nil"/>
              <w:right w:val="thinThickSmallGap" w:sz="12" w:space="0" w:color="auto"/>
            </w:tcBorders>
          </w:tcPr>
          <w:p w14:paraId="4F02DB0C" w14:textId="77777777" w:rsidR="00E633B2" w:rsidRPr="005751A0" w:rsidRDefault="00E633B2" w:rsidP="00FC7113">
            <w:pPr>
              <w:rPr>
                <w:rFonts w:ascii="Arial" w:hAnsi="Arial" w:cs="Arial"/>
                <w:b/>
                <w:sz w:val="20"/>
                <w:szCs w:val="20"/>
              </w:rPr>
            </w:pPr>
          </w:p>
        </w:tc>
        <w:tc>
          <w:tcPr>
            <w:tcW w:w="1620" w:type="dxa"/>
            <w:vMerge/>
            <w:tcBorders>
              <w:top w:val="thinThickSmallGap" w:sz="12" w:space="0" w:color="auto"/>
              <w:left w:val="thinThickSmallGap" w:sz="12" w:space="0" w:color="auto"/>
              <w:bottom w:val="nil"/>
              <w:right w:val="thinThickSmallGap" w:sz="12" w:space="0" w:color="auto"/>
            </w:tcBorders>
            <w:shd w:val="clear" w:color="auto" w:fill="FFFF99"/>
            <w:vAlign w:val="center"/>
          </w:tcPr>
          <w:p w14:paraId="3B9A35E0" w14:textId="77777777" w:rsidR="00E633B2" w:rsidRPr="00047B0D" w:rsidRDefault="00E633B2" w:rsidP="00FC7113">
            <w:pPr>
              <w:jc w:val="center"/>
              <w:rPr>
                <w:rFonts w:ascii="Arial" w:hAnsi="Arial" w:cs="Arial"/>
                <w:sz w:val="20"/>
                <w:szCs w:val="20"/>
              </w:rPr>
            </w:pPr>
          </w:p>
        </w:tc>
        <w:tc>
          <w:tcPr>
            <w:tcW w:w="1440" w:type="dxa"/>
            <w:vMerge/>
            <w:tcBorders>
              <w:top w:val="thinThickSmallGap" w:sz="12" w:space="0" w:color="auto"/>
              <w:left w:val="thinThickSmallGap" w:sz="12" w:space="0" w:color="auto"/>
              <w:bottom w:val="nil"/>
              <w:right w:val="thinThickSmallGap" w:sz="12" w:space="0" w:color="auto"/>
            </w:tcBorders>
            <w:shd w:val="clear" w:color="auto" w:fill="E6E6E6"/>
            <w:vAlign w:val="center"/>
          </w:tcPr>
          <w:p w14:paraId="2611960A" w14:textId="77777777" w:rsidR="00E633B2" w:rsidRPr="005751A0" w:rsidRDefault="00E633B2" w:rsidP="00FC7113">
            <w:pPr>
              <w:jc w:val="center"/>
              <w:rPr>
                <w:rFonts w:ascii="Arial" w:hAnsi="Arial" w:cs="Arial"/>
                <w:sz w:val="20"/>
                <w:szCs w:val="20"/>
              </w:rPr>
            </w:pPr>
          </w:p>
        </w:tc>
      </w:tr>
      <w:tr w:rsidR="00E633B2" w:rsidRPr="00326CD8" w14:paraId="0DEE156C" w14:textId="77777777" w:rsidTr="00F545AD">
        <w:tc>
          <w:tcPr>
            <w:tcW w:w="6120" w:type="dxa"/>
            <w:gridSpan w:val="2"/>
            <w:tcBorders>
              <w:left w:val="thinThickSmallGap" w:sz="12" w:space="0" w:color="auto"/>
              <w:right w:val="thinThickSmallGap" w:sz="12" w:space="0" w:color="auto"/>
            </w:tcBorders>
          </w:tcPr>
          <w:p w14:paraId="5477EF6C"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Výchova k</w:t>
            </w:r>
            <w:r w:rsidR="00C53331" w:rsidRPr="00DB714A">
              <w:rPr>
                <w:rFonts w:ascii="Arial" w:hAnsi="Arial" w:cs="Arial"/>
                <w:sz w:val="20"/>
                <w:szCs w:val="20"/>
              </w:rPr>
              <w:t> </w:t>
            </w:r>
            <w:r w:rsidRPr="00DB714A">
              <w:rPr>
                <w:rFonts w:ascii="Arial" w:hAnsi="Arial" w:cs="Arial"/>
                <w:sz w:val="20"/>
                <w:szCs w:val="20"/>
              </w:rPr>
              <w:t>podnikaniu</w:t>
            </w:r>
          </w:p>
        </w:tc>
        <w:tc>
          <w:tcPr>
            <w:tcW w:w="2160" w:type="dxa"/>
            <w:tcBorders>
              <w:top w:val="nil"/>
              <w:left w:val="thinThickSmallGap" w:sz="12" w:space="0" w:color="auto"/>
              <w:bottom w:val="nil"/>
              <w:right w:val="thinThickSmallGap" w:sz="12" w:space="0" w:color="auto"/>
            </w:tcBorders>
            <w:shd w:val="clear" w:color="auto" w:fill="CCFFFF"/>
            <w:vAlign w:val="center"/>
          </w:tcPr>
          <w:p w14:paraId="1828D4A9"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bottom w:val="nil"/>
              <w:right w:val="thinThickSmallGap" w:sz="12" w:space="0" w:color="auto"/>
            </w:tcBorders>
          </w:tcPr>
          <w:p w14:paraId="71730360" w14:textId="77777777" w:rsidR="00E633B2" w:rsidRPr="005751A0" w:rsidRDefault="00E633B2" w:rsidP="00FC7113">
            <w:pPr>
              <w:rPr>
                <w:rFonts w:ascii="Arial" w:hAnsi="Arial" w:cs="Arial"/>
                <w:b/>
                <w:sz w:val="20"/>
                <w:szCs w:val="20"/>
              </w:rPr>
            </w:pPr>
          </w:p>
        </w:tc>
        <w:tc>
          <w:tcPr>
            <w:tcW w:w="1620" w:type="dxa"/>
            <w:tcBorders>
              <w:top w:val="nil"/>
              <w:left w:val="thinThickSmallGap" w:sz="12" w:space="0" w:color="auto"/>
              <w:bottom w:val="nil"/>
              <w:right w:val="thinThickSmallGap" w:sz="12" w:space="0" w:color="auto"/>
            </w:tcBorders>
            <w:shd w:val="clear" w:color="auto" w:fill="FFFF99"/>
            <w:vAlign w:val="center"/>
          </w:tcPr>
          <w:p w14:paraId="64556B9D" w14:textId="77777777" w:rsidR="00E633B2" w:rsidRPr="00047B0D" w:rsidRDefault="00E633B2" w:rsidP="00FC7113">
            <w:pPr>
              <w:jc w:val="center"/>
              <w:rPr>
                <w:rFonts w:ascii="Arial" w:hAnsi="Arial" w:cs="Arial"/>
                <w:sz w:val="20"/>
                <w:szCs w:val="20"/>
              </w:rPr>
            </w:pPr>
          </w:p>
        </w:tc>
        <w:tc>
          <w:tcPr>
            <w:tcW w:w="1440" w:type="dxa"/>
            <w:tcBorders>
              <w:top w:val="nil"/>
              <w:left w:val="thinThickSmallGap" w:sz="12" w:space="0" w:color="auto"/>
              <w:bottom w:val="nil"/>
              <w:right w:val="thinThickSmallGap" w:sz="12" w:space="0" w:color="auto"/>
            </w:tcBorders>
            <w:shd w:val="clear" w:color="auto" w:fill="E6E6E6"/>
            <w:vAlign w:val="center"/>
          </w:tcPr>
          <w:p w14:paraId="3C0E5C0C" w14:textId="77777777" w:rsidR="00E633B2" w:rsidRPr="005751A0" w:rsidRDefault="00E633B2" w:rsidP="00FC7113">
            <w:pPr>
              <w:jc w:val="center"/>
              <w:rPr>
                <w:rFonts w:ascii="Arial" w:hAnsi="Arial" w:cs="Arial"/>
                <w:sz w:val="20"/>
                <w:szCs w:val="20"/>
              </w:rPr>
            </w:pPr>
          </w:p>
        </w:tc>
      </w:tr>
      <w:tr w:rsidR="00E633B2" w:rsidRPr="00326CD8" w14:paraId="7A48824C" w14:textId="77777777" w:rsidTr="00F545AD">
        <w:tc>
          <w:tcPr>
            <w:tcW w:w="6120" w:type="dxa"/>
            <w:gridSpan w:val="2"/>
            <w:tcBorders>
              <w:left w:val="thinThickSmallGap" w:sz="12" w:space="0" w:color="auto"/>
              <w:bottom w:val="single" w:sz="4" w:space="0" w:color="auto"/>
              <w:right w:val="thinThickSmallGap" w:sz="12" w:space="0" w:color="auto"/>
            </w:tcBorders>
          </w:tcPr>
          <w:p w14:paraId="01B89AA4"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Spotrebiteľská výchova</w:t>
            </w:r>
          </w:p>
        </w:tc>
        <w:tc>
          <w:tcPr>
            <w:tcW w:w="2160" w:type="dxa"/>
            <w:tcBorders>
              <w:top w:val="nil"/>
              <w:left w:val="thinThickSmallGap" w:sz="12" w:space="0" w:color="auto"/>
              <w:right w:val="thinThickSmallGap" w:sz="12" w:space="0" w:color="auto"/>
            </w:tcBorders>
            <w:shd w:val="clear" w:color="auto" w:fill="CCFFFF"/>
            <w:vAlign w:val="center"/>
          </w:tcPr>
          <w:p w14:paraId="22114738" w14:textId="77777777" w:rsidR="00E633B2" w:rsidRPr="005751A0" w:rsidRDefault="00E633B2" w:rsidP="00FC7113">
            <w:pPr>
              <w:jc w:val="center"/>
              <w:rPr>
                <w:rFonts w:ascii="Arial" w:hAnsi="Arial" w:cs="Arial"/>
                <w:sz w:val="20"/>
                <w:szCs w:val="20"/>
              </w:rPr>
            </w:pPr>
          </w:p>
        </w:tc>
        <w:tc>
          <w:tcPr>
            <w:tcW w:w="3060" w:type="dxa"/>
            <w:tcBorders>
              <w:top w:val="nil"/>
              <w:left w:val="thinThickSmallGap" w:sz="12" w:space="0" w:color="auto"/>
              <w:right w:val="thinThickSmallGap" w:sz="12" w:space="0" w:color="auto"/>
            </w:tcBorders>
          </w:tcPr>
          <w:p w14:paraId="0BE5E752" w14:textId="77777777" w:rsidR="00E633B2" w:rsidRPr="005751A0" w:rsidRDefault="00E633B2" w:rsidP="00FC7113">
            <w:pPr>
              <w:rPr>
                <w:rFonts w:ascii="Arial" w:hAnsi="Arial" w:cs="Arial"/>
                <w:b/>
                <w:sz w:val="20"/>
                <w:szCs w:val="20"/>
              </w:rPr>
            </w:pPr>
          </w:p>
        </w:tc>
        <w:tc>
          <w:tcPr>
            <w:tcW w:w="1620" w:type="dxa"/>
            <w:tcBorders>
              <w:top w:val="nil"/>
              <w:left w:val="thinThickSmallGap" w:sz="12" w:space="0" w:color="auto"/>
              <w:right w:val="thinThickSmallGap" w:sz="12" w:space="0" w:color="auto"/>
            </w:tcBorders>
            <w:shd w:val="clear" w:color="auto" w:fill="FFFF99"/>
            <w:vAlign w:val="center"/>
          </w:tcPr>
          <w:p w14:paraId="0DE7F335" w14:textId="77777777" w:rsidR="00E633B2" w:rsidRPr="00047B0D" w:rsidRDefault="00E633B2" w:rsidP="00FC7113">
            <w:pPr>
              <w:jc w:val="center"/>
              <w:rPr>
                <w:rFonts w:ascii="Arial" w:hAnsi="Arial" w:cs="Arial"/>
                <w:sz w:val="20"/>
                <w:szCs w:val="20"/>
              </w:rPr>
            </w:pPr>
          </w:p>
        </w:tc>
        <w:tc>
          <w:tcPr>
            <w:tcW w:w="1440" w:type="dxa"/>
            <w:tcBorders>
              <w:top w:val="nil"/>
              <w:left w:val="thinThickSmallGap" w:sz="12" w:space="0" w:color="auto"/>
              <w:right w:val="thinThickSmallGap" w:sz="12" w:space="0" w:color="auto"/>
            </w:tcBorders>
            <w:shd w:val="clear" w:color="auto" w:fill="E6E6E6"/>
            <w:vAlign w:val="center"/>
          </w:tcPr>
          <w:p w14:paraId="1669F77F" w14:textId="77777777" w:rsidR="00E633B2" w:rsidRPr="005751A0" w:rsidRDefault="00E633B2" w:rsidP="00FC7113">
            <w:pPr>
              <w:jc w:val="center"/>
              <w:rPr>
                <w:rFonts w:ascii="Arial" w:hAnsi="Arial" w:cs="Arial"/>
                <w:sz w:val="20"/>
                <w:szCs w:val="20"/>
              </w:rPr>
            </w:pPr>
          </w:p>
        </w:tc>
      </w:tr>
      <w:tr w:rsidR="00E633B2" w:rsidRPr="00326CD8" w14:paraId="46C0D448" w14:textId="77777777" w:rsidTr="00F545AD">
        <w:tc>
          <w:tcPr>
            <w:tcW w:w="6120" w:type="dxa"/>
            <w:gridSpan w:val="2"/>
            <w:tcBorders>
              <w:left w:val="thinThickSmallGap" w:sz="12" w:space="0" w:color="auto"/>
              <w:right w:val="thinThickSmallGap" w:sz="12" w:space="0" w:color="auto"/>
            </w:tcBorders>
            <w:shd w:val="clear" w:color="auto" w:fill="CCFFFF"/>
          </w:tcPr>
          <w:p w14:paraId="4ABBA288" w14:textId="77777777" w:rsidR="00E633B2" w:rsidRPr="000502E9" w:rsidRDefault="00E633B2" w:rsidP="00FC7113">
            <w:pPr>
              <w:autoSpaceDE w:val="0"/>
              <w:autoSpaceDN w:val="0"/>
              <w:adjustRightInd w:val="0"/>
              <w:rPr>
                <w:rFonts w:ascii="Arial" w:hAnsi="Arial" w:cs="Arial"/>
                <w:sz w:val="23"/>
                <w:szCs w:val="23"/>
              </w:rPr>
            </w:pPr>
            <w:r>
              <w:rPr>
                <w:rFonts w:ascii="Arial" w:hAnsi="Arial" w:cs="Arial"/>
                <w:sz w:val="23"/>
                <w:szCs w:val="23"/>
              </w:rPr>
              <w:t>Teoretické vzdelávanie odborné</w:t>
            </w:r>
          </w:p>
        </w:tc>
        <w:tc>
          <w:tcPr>
            <w:tcW w:w="2160" w:type="dxa"/>
            <w:tcBorders>
              <w:left w:val="thinThickSmallGap" w:sz="12" w:space="0" w:color="auto"/>
              <w:right w:val="thinThickSmallGap" w:sz="12" w:space="0" w:color="auto"/>
            </w:tcBorders>
            <w:shd w:val="clear" w:color="auto" w:fill="CCFFFF"/>
            <w:vAlign w:val="center"/>
          </w:tcPr>
          <w:p w14:paraId="1B571E3D" w14:textId="77777777" w:rsidR="00E633B2" w:rsidRDefault="00E633B2" w:rsidP="00FC7113">
            <w:pPr>
              <w:jc w:val="center"/>
              <w:rPr>
                <w:rFonts w:ascii="Arial" w:hAnsi="Arial" w:cs="Arial"/>
                <w:sz w:val="20"/>
                <w:szCs w:val="20"/>
              </w:rPr>
            </w:pPr>
          </w:p>
        </w:tc>
        <w:tc>
          <w:tcPr>
            <w:tcW w:w="3060" w:type="dxa"/>
            <w:tcBorders>
              <w:left w:val="thinThickSmallGap" w:sz="12" w:space="0" w:color="auto"/>
              <w:right w:val="thinThickSmallGap" w:sz="12" w:space="0" w:color="auto"/>
            </w:tcBorders>
          </w:tcPr>
          <w:p w14:paraId="782FD409" w14:textId="77777777" w:rsidR="00E633B2" w:rsidRDefault="00E633B2" w:rsidP="00FC7113">
            <w:pPr>
              <w:jc w:val="center"/>
              <w:rPr>
                <w:rFonts w:ascii="Arial" w:hAnsi="Arial" w:cs="Arial"/>
                <w:b/>
                <w:sz w:val="20"/>
                <w:szCs w:val="20"/>
              </w:rPr>
            </w:pPr>
          </w:p>
        </w:tc>
        <w:tc>
          <w:tcPr>
            <w:tcW w:w="1620" w:type="dxa"/>
            <w:tcBorders>
              <w:left w:val="thinThickSmallGap" w:sz="12" w:space="0" w:color="auto"/>
              <w:right w:val="thinThickSmallGap" w:sz="12" w:space="0" w:color="auto"/>
            </w:tcBorders>
            <w:shd w:val="clear" w:color="auto" w:fill="FFFF99"/>
            <w:vAlign w:val="center"/>
          </w:tcPr>
          <w:p w14:paraId="5DE66137" w14:textId="77777777" w:rsidR="00E633B2" w:rsidRPr="00047B0D" w:rsidRDefault="00093D94" w:rsidP="005E7D85">
            <w:pPr>
              <w:jc w:val="center"/>
              <w:rPr>
                <w:rFonts w:ascii="Arial" w:hAnsi="Arial" w:cs="Arial"/>
                <w:sz w:val="20"/>
                <w:szCs w:val="20"/>
              </w:rPr>
            </w:pPr>
            <w:r w:rsidRPr="00047B0D">
              <w:rPr>
                <w:rFonts w:ascii="Arial" w:hAnsi="Arial" w:cs="Arial"/>
                <w:sz w:val="20"/>
                <w:szCs w:val="20"/>
              </w:rPr>
              <w:t>2</w:t>
            </w:r>
            <w:r w:rsidR="005E7D85" w:rsidRPr="00047B0D">
              <w:rPr>
                <w:rFonts w:ascii="Arial" w:hAnsi="Arial" w:cs="Arial"/>
                <w:sz w:val="20"/>
                <w:szCs w:val="20"/>
              </w:rPr>
              <w:t>7</w:t>
            </w:r>
            <w:r w:rsidRPr="00047B0D">
              <w:rPr>
                <w:rFonts w:ascii="Arial" w:hAnsi="Arial" w:cs="Arial"/>
                <w:sz w:val="20"/>
                <w:szCs w:val="20"/>
              </w:rPr>
              <w:t>,5</w:t>
            </w:r>
          </w:p>
        </w:tc>
        <w:tc>
          <w:tcPr>
            <w:tcW w:w="1440" w:type="dxa"/>
            <w:tcBorders>
              <w:left w:val="thinThickSmallGap" w:sz="12" w:space="0" w:color="auto"/>
              <w:right w:val="thinThickSmallGap" w:sz="12" w:space="0" w:color="auto"/>
            </w:tcBorders>
            <w:shd w:val="clear" w:color="auto" w:fill="E6E6E6"/>
            <w:vAlign w:val="center"/>
          </w:tcPr>
          <w:p w14:paraId="6A2C763C" w14:textId="77777777" w:rsidR="00E633B2" w:rsidRPr="005751A0" w:rsidRDefault="005E7D85" w:rsidP="004F44B6">
            <w:pPr>
              <w:jc w:val="center"/>
              <w:rPr>
                <w:rFonts w:ascii="Arial" w:hAnsi="Arial" w:cs="Arial"/>
                <w:sz w:val="20"/>
                <w:szCs w:val="20"/>
              </w:rPr>
            </w:pPr>
            <w:r>
              <w:rPr>
                <w:rFonts w:ascii="Arial" w:hAnsi="Arial" w:cs="Arial"/>
                <w:sz w:val="20"/>
                <w:szCs w:val="20"/>
              </w:rPr>
              <w:t>10</w:t>
            </w:r>
            <w:r w:rsidR="00093D94">
              <w:rPr>
                <w:rFonts w:ascii="Arial" w:hAnsi="Arial" w:cs="Arial"/>
                <w:sz w:val="20"/>
                <w:szCs w:val="20"/>
              </w:rPr>
              <w:t>,5</w:t>
            </w:r>
          </w:p>
        </w:tc>
      </w:tr>
      <w:tr w:rsidR="00E633B2" w:rsidRPr="00326CD8" w14:paraId="39A3FC05" w14:textId="77777777" w:rsidTr="00F545AD">
        <w:tc>
          <w:tcPr>
            <w:tcW w:w="6120" w:type="dxa"/>
            <w:gridSpan w:val="2"/>
            <w:tcBorders>
              <w:left w:val="thinThickSmallGap" w:sz="12" w:space="0" w:color="auto"/>
              <w:right w:val="thinThickSmallGap" w:sz="12" w:space="0" w:color="auto"/>
            </w:tcBorders>
          </w:tcPr>
          <w:p w14:paraId="6E9CAAFD"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 xml:space="preserve">Strojárske vzdelávanie </w:t>
            </w:r>
          </w:p>
        </w:tc>
        <w:tc>
          <w:tcPr>
            <w:tcW w:w="2160" w:type="dxa"/>
            <w:tcBorders>
              <w:left w:val="thinThickSmallGap" w:sz="12" w:space="0" w:color="auto"/>
              <w:right w:val="thinThickSmallGap" w:sz="12" w:space="0" w:color="auto"/>
            </w:tcBorders>
            <w:shd w:val="clear" w:color="auto" w:fill="CCFFFF"/>
            <w:vAlign w:val="center"/>
          </w:tcPr>
          <w:p w14:paraId="0B58AE24" w14:textId="77777777" w:rsidR="00E633B2" w:rsidRPr="005751A0" w:rsidRDefault="00E633B2" w:rsidP="00FC7113">
            <w:pPr>
              <w:jc w:val="center"/>
              <w:rPr>
                <w:rFonts w:ascii="Arial" w:hAnsi="Arial" w:cs="Arial"/>
                <w:sz w:val="20"/>
                <w:szCs w:val="20"/>
              </w:rPr>
            </w:pPr>
          </w:p>
        </w:tc>
        <w:tc>
          <w:tcPr>
            <w:tcW w:w="3060" w:type="dxa"/>
            <w:tcBorders>
              <w:left w:val="thinThickSmallGap" w:sz="12" w:space="0" w:color="auto"/>
              <w:right w:val="thinThickSmallGap" w:sz="12" w:space="0" w:color="auto"/>
            </w:tcBorders>
          </w:tcPr>
          <w:p w14:paraId="641D42DD" w14:textId="77777777" w:rsidR="00E633B2" w:rsidRDefault="00E633B2" w:rsidP="00FC7113">
            <w:pPr>
              <w:jc w:val="center"/>
              <w:rPr>
                <w:rFonts w:ascii="Arial" w:hAnsi="Arial" w:cs="Arial"/>
                <w:b/>
                <w:sz w:val="20"/>
                <w:szCs w:val="20"/>
              </w:rPr>
            </w:pPr>
            <w:r>
              <w:rPr>
                <w:rFonts w:ascii="Arial" w:hAnsi="Arial" w:cs="Arial"/>
                <w:b/>
                <w:sz w:val="20"/>
                <w:szCs w:val="20"/>
              </w:rPr>
              <w:t>Strojárska technológia</w:t>
            </w:r>
            <w:r w:rsidR="00DC4E74">
              <w:rPr>
                <w:rFonts w:ascii="Arial" w:hAnsi="Arial" w:cs="Arial"/>
                <w:b/>
                <w:sz w:val="20"/>
                <w:szCs w:val="20"/>
              </w:rPr>
              <w:t xml:space="preserve"> (</w:t>
            </w:r>
            <w:r w:rsidR="00586D8D">
              <w:rPr>
                <w:rFonts w:ascii="Arial" w:hAnsi="Arial" w:cs="Arial"/>
                <w:b/>
                <w:sz w:val="20"/>
                <w:szCs w:val="20"/>
              </w:rPr>
              <w:t>2</w:t>
            </w:r>
            <w:r w:rsidR="00DC4E74">
              <w:rPr>
                <w:rFonts w:ascii="Arial" w:hAnsi="Arial" w:cs="Arial"/>
                <w:b/>
                <w:sz w:val="20"/>
                <w:szCs w:val="20"/>
              </w:rPr>
              <w:t>)</w:t>
            </w:r>
          </w:p>
          <w:p w14:paraId="519B036F" w14:textId="77777777" w:rsidR="00E633B2" w:rsidRDefault="00586D8D" w:rsidP="00FC7113">
            <w:pPr>
              <w:jc w:val="center"/>
              <w:rPr>
                <w:rFonts w:ascii="Arial" w:hAnsi="Arial" w:cs="Arial"/>
                <w:b/>
                <w:sz w:val="20"/>
                <w:szCs w:val="20"/>
              </w:rPr>
            </w:pPr>
            <w:r>
              <w:rPr>
                <w:rFonts w:ascii="Arial" w:hAnsi="Arial" w:cs="Arial"/>
                <w:b/>
                <w:sz w:val="20"/>
                <w:szCs w:val="20"/>
              </w:rPr>
              <w:t>Strojárstvo</w:t>
            </w:r>
            <w:r w:rsidR="00DC4E74">
              <w:rPr>
                <w:rFonts w:ascii="Arial" w:hAnsi="Arial" w:cs="Arial"/>
                <w:b/>
                <w:sz w:val="20"/>
                <w:szCs w:val="20"/>
              </w:rPr>
              <w:t xml:space="preserve"> (</w:t>
            </w:r>
            <w:r>
              <w:rPr>
                <w:rFonts w:ascii="Arial" w:hAnsi="Arial" w:cs="Arial"/>
                <w:b/>
                <w:sz w:val="20"/>
                <w:szCs w:val="20"/>
              </w:rPr>
              <w:t>2,</w:t>
            </w:r>
            <w:r w:rsidR="00DC4E74">
              <w:rPr>
                <w:rFonts w:ascii="Arial" w:hAnsi="Arial" w:cs="Arial"/>
                <w:b/>
                <w:sz w:val="20"/>
                <w:szCs w:val="20"/>
              </w:rPr>
              <w:t>5)</w:t>
            </w:r>
          </w:p>
          <w:p w14:paraId="42DF896C" w14:textId="77777777" w:rsidR="00E633B2" w:rsidRDefault="00586D8D" w:rsidP="00FC7113">
            <w:pPr>
              <w:jc w:val="center"/>
              <w:rPr>
                <w:rFonts w:ascii="Arial" w:hAnsi="Arial" w:cs="Arial"/>
                <w:b/>
                <w:sz w:val="20"/>
                <w:szCs w:val="20"/>
              </w:rPr>
            </w:pPr>
            <w:r>
              <w:rPr>
                <w:rFonts w:ascii="Arial" w:hAnsi="Arial" w:cs="Arial"/>
                <w:b/>
                <w:sz w:val="20"/>
                <w:szCs w:val="20"/>
              </w:rPr>
              <w:t>Technické kreslenie</w:t>
            </w:r>
            <w:r w:rsidR="00DC4E74">
              <w:rPr>
                <w:rFonts w:ascii="Arial" w:hAnsi="Arial" w:cs="Arial"/>
                <w:b/>
                <w:sz w:val="20"/>
                <w:szCs w:val="20"/>
              </w:rPr>
              <w:t xml:space="preserve"> (</w:t>
            </w:r>
            <w:r>
              <w:rPr>
                <w:rFonts w:ascii="Arial" w:hAnsi="Arial" w:cs="Arial"/>
                <w:b/>
                <w:sz w:val="20"/>
                <w:szCs w:val="20"/>
              </w:rPr>
              <w:t>1</w:t>
            </w:r>
            <w:r w:rsidR="00DC4E74">
              <w:rPr>
                <w:rFonts w:ascii="Arial" w:hAnsi="Arial" w:cs="Arial"/>
                <w:b/>
                <w:sz w:val="20"/>
                <w:szCs w:val="20"/>
              </w:rPr>
              <w:t>)</w:t>
            </w:r>
          </w:p>
          <w:p w14:paraId="14A7D4BF" w14:textId="77777777" w:rsidR="00E633B2" w:rsidRPr="005751A0" w:rsidRDefault="00E633B2" w:rsidP="00586D8D">
            <w:pPr>
              <w:jc w:val="center"/>
              <w:rPr>
                <w:rFonts w:ascii="Arial" w:hAnsi="Arial" w:cs="Arial"/>
                <w:b/>
                <w:sz w:val="20"/>
                <w:szCs w:val="20"/>
              </w:rPr>
            </w:pPr>
          </w:p>
        </w:tc>
        <w:tc>
          <w:tcPr>
            <w:tcW w:w="1620" w:type="dxa"/>
            <w:tcBorders>
              <w:left w:val="thinThickSmallGap" w:sz="12" w:space="0" w:color="auto"/>
              <w:right w:val="thinThickSmallGap" w:sz="12" w:space="0" w:color="auto"/>
            </w:tcBorders>
            <w:shd w:val="clear" w:color="auto" w:fill="FFFF99"/>
            <w:vAlign w:val="center"/>
          </w:tcPr>
          <w:p w14:paraId="05995511" w14:textId="77777777" w:rsidR="00E633B2" w:rsidRPr="00047B0D" w:rsidRDefault="00586D8D" w:rsidP="00FC7113">
            <w:pPr>
              <w:jc w:val="center"/>
              <w:rPr>
                <w:rFonts w:ascii="Arial" w:hAnsi="Arial" w:cs="Arial"/>
                <w:sz w:val="20"/>
                <w:szCs w:val="20"/>
              </w:rPr>
            </w:pPr>
            <w:r w:rsidRPr="00047B0D">
              <w:rPr>
                <w:rFonts w:ascii="Arial" w:hAnsi="Arial" w:cs="Arial"/>
                <w:sz w:val="20"/>
                <w:szCs w:val="20"/>
              </w:rPr>
              <w:t>5</w:t>
            </w:r>
            <w:r w:rsidR="00E633B2" w:rsidRPr="00047B0D">
              <w:rPr>
                <w:rFonts w:ascii="Arial" w:hAnsi="Arial" w:cs="Arial"/>
                <w:sz w:val="20"/>
                <w:szCs w:val="20"/>
              </w:rPr>
              <w:t>,5</w:t>
            </w:r>
          </w:p>
        </w:tc>
        <w:tc>
          <w:tcPr>
            <w:tcW w:w="1440" w:type="dxa"/>
            <w:tcBorders>
              <w:left w:val="thinThickSmallGap" w:sz="12" w:space="0" w:color="auto"/>
              <w:right w:val="thinThickSmallGap" w:sz="12" w:space="0" w:color="auto"/>
            </w:tcBorders>
            <w:shd w:val="clear" w:color="auto" w:fill="E6E6E6"/>
            <w:vAlign w:val="center"/>
          </w:tcPr>
          <w:p w14:paraId="6661310F" w14:textId="77777777" w:rsidR="00E633B2" w:rsidRPr="005751A0" w:rsidRDefault="004F44B6" w:rsidP="00FC7113">
            <w:pPr>
              <w:jc w:val="center"/>
              <w:rPr>
                <w:rFonts w:ascii="Arial" w:hAnsi="Arial" w:cs="Arial"/>
                <w:sz w:val="20"/>
                <w:szCs w:val="20"/>
              </w:rPr>
            </w:pPr>
            <w:r>
              <w:rPr>
                <w:rFonts w:ascii="Arial" w:hAnsi="Arial" w:cs="Arial"/>
                <w:sz w:val="20"/>
                <w:szCs w:val="20"/>
              </w:rPr>
              <w:t>1</w:t>
            </w:r>
          </w:p>
        </w:tc>
      </w:tr>
      <w:tr w:rsidR="00E633B2" w:rsidRPr="00326CD8" w14:paraId="1E2F8CBC" w14:textId="77777777" w:rsidTr="00F545AD">
        <w:tc>
          <w:tcPr>
            <w:tcW w:w="6120" w:type="dxa"/>
            <w:gridSpan w:val="2"/>
            <w:tcBorders>
              <w:left w:val="thinThickSmallGap" w:sz="12" w:space="0" w:color="auto"/>
              <w:right w:val="thinThickSmallGap" w:sz="12" w:space="0" w:color="auto"/>
            </w:tcBorders>
          </w:tcPr>
          <w:p w14:paraId="6308110C" w14:textId="77777777" w:rsidR="00E633B2" w:rsidRPr="00DB714A" w:rsidRDefault="00E633B2" w:rsidP="00FC7113">
            <w:pPr>
              <w:autoSpaceDE w:val="0"/>
              <w:autoSpaceDN w:val="0"/>
              <w:adjustRightInd w:val="0"/>
              <w:rPr>
                <w:rFonts w:ascii="Arial" w:hAnsi="Arial" w:cs="Arial"/>
                <w:sz w:val="20"/>
                <w:szCs w:val="20"/>
              </w:rPr>
            </w:pPr>
            <w:r w:rsidRPr="00DB714A">
              <w:rPr>
                <w:rFonts w:ascii="Arial" w:hAnsi="Arial" w:cs="Arial"/>
                <w:sz w:val="20"/>
                <w:szCs w:val="20"/>
              </w:rPr>
              <w:t>Elektrotechnické vzdelávanie</w:t>
            </w:r>
          </w:p>
        </w:tc>
        <w:tc>
          <w:tcPr>
            <w:tcW w:w="2160" w:type="dxa"/>
            <w:tcBorders>
              <w:left w:val="thinThickSmallGap" w:sz="12" w:space="0" w:color="auto"/>
              <w:right w:val="thinThickSmallGap" w:sz="12" w:space="0" w:color="auto"/>
            </w:tcBorders>
            <w:shd w:val="clear" w:color="auto" w:fill="CCFFFF"/>
            <w:vAlign w:val="center"/>
          </w:tcPr>
          <w:p w14:paraId="4782F344" w14:textId="77777777" w:rsidR="00E633B2" w:rsidRPr="005751A0" w:rsidRDefault="00E633B2" w:rsidP="00FC7113">
            <w:pPr>
              <w:jc w:val="center"/>
              <w:rPr>
                <w:rFonts w:ascii="Arial" w:hAnsi="Arial" w:cs="Arial"/>
                <w:sz w:val="20"/>
                <w:szCs w:val="20"/>
              </w:rPr>
            </w:pPr>
          </w:p>
        </w:tc>
        <w:tc>
          <w:tcPr>
            <w:tcW w:w="3060" w:type="dxa"/>
            <w:tcBorders>
              <w:left w:val="thinThickSmallGap" w:sz="12" w:space="0" w:color="auto"/>
              <w:right w:val="thinThickSmallGap" w:sz="12" w:space="0" w:color="auto"/>
            </w:tcBorders>
          </w:tcPr>
          <w:p w14:paraId="05BB65DA" w14:textId="77777777" w:rsidR="00E633B2" w:rsidRDefault="00E633B2" w:rsidP="00586D8D">
            <w:pPr>
              <w:jc w:val="center"/>
              <w:rPr>
                <w:rFonts w:ascii="Arial" w:hAnsi="Arial" w:cs="Arial"/>
                <w:b/>
                <w:sz w:val="20"/>
                <w:szCs w:val="20"/>
              </w:rPr>
            </w:pPr>
            <w:r>
              <w:rPr>
                <w:rFonts w:ascii="Arial" w:hAnsi="Arial" w:cs="Arial"/>
                <w:b/>
                <w:sz w:val="20"/>
                <w:szCs w:val="20"/>
              </w:rPr>
              <w:t xml:space="preserve">Elektrotechnika </w:t>
            </w:r>
            <w:r w:rsidR="00DC4E74">
              <w:rPr>
                <w:rFonts w:ascii="Arial" w:hAnsi="Arial" w:cs="Arial"/>
                <w:b/>
                <w:sz w:val="20"/>
                <w:szCs w:val="20"/>
              </w:rPr>
              <w:t>(</w:t>
            </w:r>
            <w:r w:rsidR="00586D8D">
              <w:rPr>
                <w:rFonts w:ascii="Arial" w:hAnsi="Arial" w:cs="Arial"/>
                <w:b/>
                <w:sz w:val="20"/>
                <w:szCs w:val="20"/>
              </w:rPr>
              <w:t>2</w:t>
            </w:r>
            <w:r w:rsidR="00DC4E74">
              <w:rPr>
                <w:rFonts w:ascii="Arial" w:hAnsi="Arial" w:cs="Arial"/>
                <w:b/>
                <w:sz w:val="20"/>
                <w:szCs w:val="20"/>
              </w:rPr>
              <w:t>)</w:t>
            </w:r>
          </w:p>
          <w:p w14:paraId="013F1020" w14:textId="77777777" w:rsidR="00586D8D" w:rsidRDefault="00586D8D" w:rsidP="00586D8D">
            <w:pPr>
              <w:jc w:val="center"/>
              <w:rPr>
                <w:rFonts w:ascii="Arial" w:hAnsi="Arial" w:cs="Arial"/>
                <w:b/>
                <w:sz w:val="20"/>
                <w:szCs w:val="20"/>
              </w:rPr>
            </w:pPr>
            <w:r>
              <w:rPr>
                <w:rFonts w:ascii="Arial" w:hAnsi="Arial" w:cs="Arial"/>
                <w:b/>
                <w:sz w:val="20"/>
                <w:szCs w:val="20"/>
              </w:rPr>
              <w:t>Elektronika (2)</w:t>
            </w:r>
          </w:p>
          <w:p w14:paraId="6B5A4A61" w14:textId="77777777" w:rsidR="00586D8D" w:rsidRDefault="00586D8D" w:rsidP="00586D8D">
            <w:pPr>
              <w:jc w:val="center"/>
              <w:rPr>
                <w:rFonts w:ascii="Arial" w:hAnsi="Arial" w:cs="Arial"/>
                <w:b/>
                <w:sz w:val="20"/>
                <w:szCs w:val="20"/>
              </w:rPr>
            </w:pPr>
            <w:r>
              <w:rPr>
                <w:rFonts w:ascii="Arial" w:hAnsi="Arial" w:cs="Arial"/>
                <w:b/>
                <w:sz w:val="20"/>
                <w:szCs w:val="20"/>
              </w:rPr>
              <w:t>Elektropríslušenstvo motorových vozidiel (</w:t>
            </w:r>
            <w:r w:rsidR="00CF1073">
              <w:rPr>
                <w:rFonts w:ascii="Arial" w:hAnsi="Arial" w:cs="Arial"/>
                <w:b/>
                <w:sz w:val="20"/>
                <w:szCs w:val="20"/>
              </w:rPr>
              <w:t>8</w:t>
            </w:r>
            <w:r>
              <w:rPr>
                <w:rFonts w:ascii="Arial" w:hAnsi="Arial" w:cs="Arial"/>
                <w:b/>
                <w:sz w:val="20"/>
                <w:szCs w:val="20"/>
              </w:rPr>
              <w:t>)</w:t>
            </w:r>
          </w:p>
          <w:p w14:paraId="01E45245" w14:textId="77777777" w:rsidR="00586D8D" w:rsidRPr="005751A0" w:rsidRDefault="00586D8D" w:rsidP="00586D8D">
            <w:pPr>
              <w:jc w:val="center"/>
              <w:rPr>
                <w:rFonts w:ascii="Arial" w:hAnsi="Arial" w:cs="Arial"/>
                <w:b/>
                <w:sz w:val="20"/>
                <w:szCs w:val="20"/>
              </w:rPr>
            </w:pPr>
          </w:p>
        </w:tc>
        <w:tc>
          <w:tcPr>
            <w:tcW w:w="1620" w:type="dxa"/>
            <w:tcBorders>
              <w:left w:val="thinThickSmallGap" w:sz="12" w:space="0" w:color="auto"/>
              <w:right w:val="thinThickSmallGap" w:sz="12" w:space="0" w:color="auto"/>
            </w:tcBorders>
            <w:shd w:val="clear" w:color="auto" w:fill="FFFF99"/>
            <w:vAlign w:val="center"/>
          </w:tcPr>
          <w:p w14:paraId="2F34D6CB" w14:textId="77777777" w:rsidR="00E633B2" w:rsidRPr="00047B0D" w:rsidRDefault="00B319BF" w:rsidP="00FC7113">
            <w:pPr>
              <w:jc w:val="center"/>
              <w:rPr>
                <w:rFonts w:ascii="Arial" w:hAnsi="Arial" w:cs="Arial"/>
                <w:sz w:val="20"/>
                <w:szCs w:val="20"/>
              </w:rPr>
            </w:pPr>
            <w:r w:rsidRPr="00047B0D">
              <w:rPr>
                <w:rFonts w:ascii="Arial" w:hAnsi="Arial" w:cs="Arial"/>
                <w:sz w:val="20"/>
                <w:szCs w:val="20"/>
              </w:rPr>
              <w:t>1</w:t>
            </w:r>
            <w:r w:rsidR="00CF1073" w:rsidRPr="00047B0D">
              <w:rPr>
                <w:rFonts w:ascii="Arial" w:hAnsi="Arial" w:cs="Arial"/>
                <w:sz w:val="20"/>
                <w:szCs w:val="20"/>
              </w:rPr>
              <w:t>2</w:t>
            </w:r>
          </w:p>
        </w:tc>
        <w:tc>
          <w:tcPr>
            <w:tcW w:w="1440" w:type="dxa"/>
            <w:tcBorders>
              <w:left w:val="thinThickSmallGap" w:sz="12" w:space="0" w:color="auto"/>
              <w:right w:val="thinThickSmallGap" w:sz="12" w:space="0" w:color="auto"/>
            </w:tcBorders>
            <w:shd w:val="clear" w:color="auto" w:fill="E6E6E6"/>
            <w:vAlign w:val="center"/>
          </w:tcPr>
          <w:p w14:paraId="1920E64B" w14:textId="77777777" w:rsidR="00E633B2" w:rsidRPr="005751A0" w:rsidRDefault="00CF1073" w:rsidP="00FC7113">
            <w:pPr>
              <w:jc w:val="center"/>
              <w:rPr>
                <w:rFonts w:ascii="Arial" w:hAnsi="Arial" w:cs="Arial"/>
                <w:sz w:val="20"/>
                <w:szCs w:val="20"/>
              </w:rPr>
            </w:pPr>
            <w:r>
              <w:rPr>
                <w:rFonts w:ascii="Arial" w:hAnsi="Arial" w:cs="Arial"/>
                <w:sz w:val="20"/>
                <w:szCs w:val="20"/>
              </w:rPr>
              <w:t>5</w:t>
            </w:r>
          </w:p>
        </w:tc>
      </w:tr>
      <w:tr w:rsidR="00E633B2" w:rsidRPr="00326CD8" w14:paraId="6A586582" w14:textId="77777777" w:rsidTr="00F545AD">
        <w:tc>
          <w:tcPr>
            <w:tcW w:w="6120" w:type="dxa"/>
            <w:gridSpan w:val="2"/>
            <w:tcBorders>
              <w:left w:val="thinThickSmallGap" w:sz="12" w:space="0" w:color="auto"/>
              <w:right w:val="thinThickSmallGap" w:sz="12" w:space="0" w:color="auto"/>
            </w:tcBorders>
          </w:tcPr>
          <w:p w14:paraId="2136D8B2" w14:textId="77777777" w:rsidR="00E633B2" w:rsidRPr="00DB714A" w:rsidRDefault="004F44B6" w:rsidP="00FC7113">
            <w:pPr>
              <w:autoSpaceDE w:val="0"/>
              <w:autoSpaceDN w:val="0"/>
              <w:adjustRightInd w:val="0"/>
              <w:rPr>
                <w:rFonts w:ascii="Arial" w:hAnsi="Arial" w:cs="Arial"/>
                <w:sz w:val="20"/>
                <w:szCs w:val="20"/>
              </w:rPr>
            </w:pPr>
            <w:r w:rsidRPr="00DB714A">
              <w:rPr>
                <w:rFonts w:ascii="Arial" w:hAnsi="Arial" w:cs="Arial"/>
                <w:sz w:val="20"/>
                <w:szCs w:val="20"/>
              </w:rPr>
              <w:t>Prevádzka a údržba strojov a zariadení</w:t>
            </w:r>
          </w:p>
          <w:p w14:paraId="5023FAAE" w14:textId="77777777" w:rsidR="00E633B2" w:rsidRPr="00DB714A" w:rsidRDefault="00E633B2" w:rsidP="00FC7113">
            <w:pPr>
              <w:autoSpaceDE w:val="0"/>
              <w:autoSpaceDN w:val="0"/>
              <w:adjustRightInd w:val="0"/>
              <w:rPr>
                <w:rFonts w:ascii="Arial" w:hAnsi="Arial" w:cs="Arial"/>
                <w:sz w:val="20"/>
                <w:szCs w:val="20"/>
              </w:rPr>
            </w:pPr>
          </w:p>
        </w:tc>
        <w:tc>
          <w:tcPr>
            <w:tcW w:w="2160" w:type="dxa"/>
            <w:tcBorders>
              <w:left w:val="thinThickSmallGap" w:sz="12" w:space="0" w:color="auto"/>
              <w:right w:val="thinThickSmallGap" w:sz="12" w:space="0" w:color="auto"/>
            </w:tcBorders>
            <w:shd w:val="clear" w:color="auto" w:fill="CCFFFF"/>
            <w:vAlign w:val="center"/>
          </w:tcPr>
          <w:p w14:paraId="0F54D322" w14:textId="77777777" w:rsidR="00E633B2" w:rsidRPr="005751A0" w:rsidRDefault="00E633B2" w:rsidP="00FC7113">
            <w:pPr>
              <w:jc w:val="center"/>
              <w:rPr>
                <w:rFonts w:ascii="Arial" w:hAnsi="Arial" w:cs="Arial"/>
                <w:sz w:val="20"/>
                <w:szCs w:val="20"/>
              </w:rPr>
            </w:pPr>
          </w:p>
        </w:tc>
        <w:tc>
          <w:tcPr>
            <w:tcW w:w="3060" w:type="dxa"/>
            <w:tcBorders>
              <w:left w:val="thinThickSmallGap" w:sz="12" w:space="0" w:color="auto"/>
              <w:right w:val="thinThickSmallGap" w:sz="12" w:space="0" w:color="auto"/>
            </w:tcBorders>
          </w:tcPr>
          <w:p w14:paraId="443484BC" w14:textId="77777777" w:rsidR="00E633B2" w:rsidRDefault="00E633B2" w:rsidP="00FC7113">
            <w:pPr>
              <w:jc w:val="center"/>
              <w:rPr>
                <w:rFonts w:ascii="Arial" w:hAnsi="Arial" w:cs="Arial"/>
                <w:b/>
                <w:sz w:val="20"/>
                <w:szCs w:val="20"/>
              </w:rPr>
            </w:pPr>
          </w:p>
          <w:p w14:paraId="2DD501C8" w14:textId="77777777" w:rsidR="00E633B2" w:rsidRDefault="00E633B2" w:rsidP="00FC7113">
            <w:pPr>
              <w:jc w:val="center"/>
              <w:rPr>
                <w:rFonts w:ascii="Arial" w:hAnsi="Arial" w:cs="Arial"/>
                <w:b/>
                <w:sz w:val="20"/>
                <w:szCs w:val="20"/>
              </w:rPr>
            </w:pPr>
          </w:p>
          <w:p w14:paraId="5FB21532" w14:textId="77777777" w:rsidR="00E633B2" w:rsidRDefault="00586D8D" w:rsidP="00FC7113">
            <w:pPr>
              <w:jc w:val="center"/>
              <w:rPr>
                <w:rFonts w:ascii="Arial" w:hAnsi="Arial" w:cs="Arial"/>
                <w:b/>
                <w:sz w:val="20"/>
                <w:szCs w:val="20"/>
              </w:rPr>
            </w:pPr>
            <w:r>
              <w:rPr>
                <w:rFonts w:ascii="Arial" w:hAnsi="Arial" w:cs="Arial"/>
                <w:b/>
                <w:sz w:val="20"/>
                <w:szCs w:val="20"/>
              </w:rPr>
              <w:t>Automobilová technika a </w:t>
            </w:r>
            <w:proofErr w:type="spellStart"/>
            <w:r>
              <w:rPr>
                <w:rFonts w:ascii="Arial" w:hAnsi="Arial" w:cs="Arial"/>
                <w:b/>
                <w:sz w:val="20"/>
                <w:szCs w:val="20"/>
              </w:rPr>
              <w:t>opravárenstvo</w:t>
            </w:r>
            <w:proofErr w:type="spellEnd"/>
            <w:r>
              <w:rPr>
                <w:rFonts w:ascii="Arial" w:hAnsi="Arial" w:cs="Arial"/>
                <w:b/>
                <w:sz w:val="20"/>
                <w:szCs w:val="20"/>
              </w:rPr>
              <w:t xml:space="preserve"> (</w:t>
            </w:r>
            <w:r w:rsidR="00B319BF">
              <w:rPr>
                <w:rFonts w:ascii="Arial" w:hAnsi="Arial" w:cs="Arial"/>
                <w:b/>
                <w:sz w:val="20"/>
                <w:szCs w:val="20"/>
              </w:rPr>
              <w:t>7</w:t>
            </w:r>
            <w:r>
              <w:rPr>
                <w:rFonts w:ascii="Arial" w:hAnsi="Arial" w:cs="Arial"/>
                <w:b/>
                <w:sz w:val="20"/>
                <w:szCs w:val="20"/>
              </w:rPr>
              <w:t>)</w:t>
            </w:r>
          </w:p>
          <w:p w14:paraId="4DE3FA34" w14:textId="77777777" w:rsidR="00586D8D" w:rsidRDefault="00586D8D" w:rsidP="00FC7113">
            <w:pPr>
              <w:jc w:val="center"/>
              <w:rPr>
                <w:rFonts w:ascii="Arial" w:hAnsi="Arial" w:cs="Arial"/>
                <w:b/>
                <w:sz w:val="20"/>
                <w:szCs w:val="20"/>
              </w:rPr>
            </w:pPr>
            <w:r>
              <w:rPr>
                <w:rFonts w:ascii="Arial" w:hAnsi="Arial" w:cs="Arial"/>
                <w:b/>
                <w:sz w:val="20"/>
                <w:szCs w:val="20"/>
              </w:rPr>
              <w:t>Prevádzka dielne (2)</w:t>
            </w:r>
          </w:p>
          <w:p w14:paraId="3E026AF7" w14:textId="77777777" w:rsidR="00E633B2" w:rsidRDefault="00E633B2" w:rsidP="00FC7113">
            <w:pPr>
              <w:jc w:val="center"/>
              <w:rPr>
                <w:rFonts w:ascii="Arial" w:hAnsi="Arial" w:cs="Arial"/>
                <w:b/>
                <w:sz w:val="20"/>
                <w:szCs w:val="20"/>
              </w:rPr>
            </w:pPr>
            <w:r>
              <w:rPr>
                <w:rFonts w:ascii="Arial" w:hAnsi="Arial" w:cs="Arial"/>
                <w:b/>
                <w:sz w:val="20"/>
                <w:szCs w:val="20"/>
              </w:rPr>
              <w:t>Technika jazdy</w:t>
            </w:r>
            <w:r w:rsidR="00DC4E74">
              <w:rPr>
                <w:rFonts w:ascii="Arial" w:hAnsi="Arial" w:cs="Arial"/>
                <w:b/>
                <w:sz w:val="20"/>
                <w:szCs w:val="20"/>
              </w:rPr>
              <w:t xml:space="preserve"> (1)</w:t>
            </w:r>
          </w:p>
          <w:p w14:paraId="7DCE69E8" w14:textId="77777777" w:rsidR="00E633B2" w:rsidRPr="005751A0" w:rsidRDefault="00E633B2" w:rsidP="00FC7113">
            <w:pPr>
              <w:jc w:val="center"/>
              <w:rPr>
                <w:rFonts w:ascii="Arial" w:hAnsi="Arial" w:cs="Arial"/>
                <w:b/>
                <w:sz w:val="20"/>
                <w:szCs w:val="20"/>
              </w:rPr>
            </w:pPr>
          </w:p>
        </w:tc>
        <w:tc>
          <w:tcPr>
            <w:tcW w:w="1620" w:type="dxa"/>
            <w:tcBorders>
              <w:left w:val="thinThickSmallGap" w:sz="12" w:space="0" w:color="auto"/>
              <w:right w:val="thinThickSmallGap" w:sz="12" w:space="0" w:color="auto"/>
            </w:tcBorders>
            <w:shd w:val="clear" w:color="auto" w:fill="FFFF99"/>
            <w:vAlign w:val="center"/>
          </w:tcPr>
          <w:p w14:paraId="72C1E3DC" w14:textId="77777777" w:rsidR="00E633B2" w:rsidRPr="00047B0D" w:rsidRDefault="00093D94" w:rsidP="00B319BF">
            <w:pPr>
              <w:jc w:val="center"/>
              <w:rPr>
                <w:rFonts w:ascii="Arial" w:hAnsi="Arial" w:cs="Arial"/>
                <w:sz w:val="20"/>
                <w:szCs w:val="20"/>
              </w:rPr>
            </w:pPr>
            <w:r w:rsidRPr="00047B0D">
              <w:rPr>
                <w:rFonts w:ascii="Arial" w:hAnsi="Arial" w:cs="Arial"/>
                <w:sz w:val="20"/>
                <w:szCs w:val="20"/>
              </w:rPr>
              <w:t>1</w:t>
            </w:r>
            <w:r w:rsidR="00B319BF" w:rsidRPr="00047B0D">
              <w:rPr>
                <w:rFonts w:ascii="Arial" w:hAnsi="Arial" w:cs="Arial"/>
                <w:sz w:val="20"/>
                <w:szCs w:val="20"/>
              </w:rPr>
              <w:t>0</w:t>
            </w:r>
          </w:p>
        </w:tc>
        <w:tc>
          <w:tcPr>
            <w:tcW w:w="1440" w:type="dxa"/>
            <w:tcBorders>
              <w:left w:val="thinThickSmallGap" w:sz="12" w:space="0" w:color="auto"/>
              <w:right w:val="thinThickSmallGap" w:sz="12" w:space="0" w:color="auto"/>
            </w:tcBorders>
            <w:shd w:val="clear" w:color="auto" w:fill="E6E6E6"/>
            <w:vAlign w:val="center"/>
          </w:tcPr>
          <w:p w14:paraId="134F756C" w14:textId="77777777" w:rsidR="00E633B2" w:rsidRPr="005751A0" w:rsidRDefault="001726F2" w:rsidP="001726F2">
            <w:pPr>
              <w:jc w:val="center"/>
              <w:rPr>
                <w:rFonts w:ascii="Arial" w:hAnsi="Arial" w:cs="Arial"/>
                <w:sz w:val="20"/>
                <w:szCs w:val="20"/>
              </w:rPr>
            </w:pPr>
            <w:r>
              <w:rPr>
                <w:rFonts w:ascii="Arial" w:hAnsi="Arial" w:cs="Arial"/>
                <w:sz w:val="20"/>
                <w:szCs w:val="20"/>
              </w:rPr>
              <w:t>4</w:t>
            </w:r>
            <w:r w:rsidR="00093D94">
              <w:rPr>
                <w:rFonts w:ascii="Arial" w:hAnsi="Arial" w:cs="Arial"/>
                <w:sz w:val="20"/>
                <w:szCs w:val="20"/>
              </w:rPr>
              <w:t>,5</w:t>
            </w:r>
          </w:p>
        </w:tc>
      </w:tr>
      <w:tr w:rsidR="00E633B2" w:rsidRPr="00326CD8" w14:paraId="3EFB8899"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C3B0BAF" w14:textId="77777777" w:rsidR="00E633B2" w:rsidRPr="005751A0" w:rsidRDefault="00E633B2" w:rsidP="00FC7113">
            <w:pPr>
              <w:rPr>
                <w:rFonts w:ascii="Arial" w:hAnsi="Arial" w:cs="Arial"/>
                <w:b/>
                <w:sz w:val="20"/>
                <w:szCs w:val="20"/>
              </w:rPr>
            </w:pPr>
            <w:r w:rsidRPr="005751A0">
              <w:rPr>
                <w:rFonts w:ascii="Arial" w:hAnsi="Arial" w:cs="Arial"/>
                <w:b/>
                <w:sz w:val="20"/>
                <w:szCs w:val="20"/>
              </w:rPr>
              <w:t>Praktická príprava</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03C2226" w14:textId="77777777" w:rsidR="00E633B2" w:rsidRPr="005751A0" w:rsidRDefault="00F141D8" w:rsidP="00FC7113">
            <w:pPr>
              <w:jc w:val="center"/>
              <w:rPr>
                <w:rFonts w:ascii="Arial" w:hAnsi="Arial" w:cs="Arial"/>
                <w:b/>
                <w:sz w:val="20"/>
                <w:szCs w:val="20"/>
              </w:rPr>
            </w:pPr>
            <w:r>
              <w:rPr>
                <w:rFonts w:ascii="Arial" w:hAnsi="Arial" w:cs="Arial"/>
                <w:b/>
                <w:sz w:val="20"/>
                <w:szCs w:val="20"/>
              </w:rPr>
              <w:t>44</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tcPr>
          <w:p w14:paraId="7DF6E305" w14:textId="77777777" w:rsidR="00E633B2" w:rsidRPr="005751A0" w:rsidRDefault="00E633B2" w:rsidP="00FC7113">
            <w:pPr>
              <w:rPr>
                <w:rFonts w:ascii="Arial" w:hAnsi="Arial" w:cs="Arial"/>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03702125" w14:textId="77777777" w:rsidR="00E633B2" w:rsidRPr="005751A0" w:rsidRDefault="00B43316" w:rsidP="005E7D85">
            <w:pPr>
              <w:jc w:val="center"/>
              <w:rPr>
                <w:rFonts w:ascii="Arial" w:hAnsi="Arial" w:cs="Arial"/>
                <w:sz w:val="20"/>
                <w:szCs w:val="20"/>
              </w:rPr>
            </w:pPr>
            <w:r>
              <w:rPr>
                <w:rFonts w:ascii="Arial" w:hAnsi="Arial" w:cs="Arial"/>
                <w:sz w:val="20"/>
                <w:szCs w:val="20"/>
              </w:rPr>
              <w:t>5</w:t>
            </w:r>
            <w:r w:rsidR="005E7D85">
              <w:rPr>
                <w:rFonts w:ascii="Arial" w:hAnsi="Arial" w:cs="Arial"/>
                <w:sz w:val="20"/>
                <w:szCs w:val="20"/>
              </w:rPr>
              <w:t>4</w:t>
            </w:r>
            <w:r w:rsidR="00093D94">
              <w:rPr>
                <w:rFonts w:ascii="Arial" w:hAnsi="Arial" w:cs="Arial"/>
                <w:sz w:val="20"/>
                <w:szCs w:val="20"/>
              </w:rPr>
              <w:t>,5</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7FB43253" w14:textId="77777777" w:rsidR="00E633B2" w:rsidRPr="00B85DE0" w:rsidRDefault="009934DA" w:rsidP="005E7D85">
            <w:pPr>
              <w:jc w:val="center"/>
              <w:rPr>
                <w:rFonts w:ascii="Arial" w:hAnsi="Arial" w:cs="Arial"/>
                <w:color w:val="000000"/>
                <w:sz w:val="20"/>
                <w:szCs w:val="20"/>
              </w:rPr>
            </w:pPr>
            <w:r>
              <w:rPr>
                <w:rFonts w:ascii="Arial" w:hAnsi="Arial" w:cs="Arial"/>
                <w:color w:val="000000"/>
                <w:sz w:val="20"/>
                <w:szCs w:val="20"/>
              </w:rPr>
              <w:t>1</w:t>
            </w:r>
            <w:r w:rsidR="005E7D85">
              <w:rPr>
                <w:rFonts w:ascii="Arial" w:hAnsi="Arial" w:cs="Arial"/>
                <w:color w:val="000000"/>
                <w:sz w:val="20"/>
                <w:szCs w:val="20"/>
              </w:rPr>
              <w:t>0</w:t>
            </w:r>
            <w:r w:rsidR="00093D94">
              <w:rPr>
                <w:rFonts w:ascii="Arial" w:hAnsi="Arial" w:cs="Arial"/>
                <w:color w:val="000000"/>
                <w:sz w:val="20"/>
                <w:szCs w:val="20"/>
              </w:rPr>
              <w:t>,5</w:t>
            </w:r>
          </w:p>
        </w:tc>
      </w:tr>
      <w:tr w:rsidR="004F44B6" w:rsidRPr="00326CD8" w14:paraId="4BEBE5FD" w14:textId="77777777" w:rsidTr="00F545AD">
        <w:tc>
          <w:tcPr>
            <w:tcW w:w="6120"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FFFFFF"/>
          </w:tcPr>
          <w:p w14:paraId="52B42588" w14:textId="77777777" w:rsidR="004F44B6" w:rsidRPr="00DB714A" w:rsidRDefault="004F44B6" w:rsidP="004F44B6">
            <w:pPr>
              <w:autoSpaceDE w:val="0"/>
              <w:autoSpaceDN w:val="0"/>
              <w:adjustRightInd w:val="0"/>
              <w:jc w:val="both"/>
              <w:rPr>
                <w:rFonts w:ascii="Arial" w:eastAsia="Calibri" w:hAnsi="Arial" w:cs="Arial"/>
                <w:sz w:val="20"/>
                <w:szCs w:val="20"/>
                <w:lang w:eastAsia="en-US"/>
              </w:rPr>
            </w:pPr>
            <w:r w:rsidRPr="00DB714A">
              <w:rPr>
                <w:rFonts w:ascii="Arial" w:eastAsia="Calibri" w:hAnsi="Arial" w:cs="Arial"/>
                <w:sz w:val="20"/>
                <w:szCs w:val="20"/>
                <w:lang w:eastAsia="en-US"/>
              </w:rPr>
              <w:t>Softvérové aplikácie v praxi</w:t>
            </w:r>
          </w:p>
          <w:p w14:paraId="6410A4FA" w14:textId="77777777" w:rsidR="004F44B6" w:rsidRPr="00096EF6" w:rsidRDefault="004F44B6" w:rsidP="00FC7113">
            <w:pPr>
              <w:rPr>
                <w:rFonts w:ascii="Arial" w:hAnsi="Arial" w:cs="Arial"/>
                <w:sz w:val="20"/>
                <w:szCs w:val="20"/>
              </w:rPr>
            </w:pPr>
          </w:p>
        </w:tc>
        <w:tc>
          <w:tcPr>
            <w:tcW w:w="2160"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6D95EB1A" w14:textId="77777777" w:rsidR="004F44B6" w:rsidRPr="00096EF6" w:rsidRDefault="004F44B6" w:rsidP="00FC7113">
            <w:pPr>
              <w:jc w:val="center"/>
              <w:rPr>
                <w:rFonts w:ascii="Arial" w:hAnsi="Arial" w:cs="Arial"/>
                <w:b/>
                <w:sz w:val="20"/>
                <w:szCs w:val="20"/>
              </w:rPr>
            </w:pPr>
          </w:p>
        </w:tc>
        <w:tc>
          <w:tcPr>
            <w:tcW w:w="3060" w:type="dxa"/>
            <w:tcBorders>
              <w:top w:val="thinThickSmallGap" w:sz="12" w:space="0" w:color="auto"/>
              <w:left w:val="thinThickSmallGap" w:sz="12" w:space="0" w:color="auto"/>
              <w:bottom w:val="single" w:sz="4" w:space="0" w:color="auto"/>
              <w:right w:val="thinThickSmallGap" w:sz="12" w:space="0" w:color="auto"/>
            </w:tcBorders>
          </w:tcPr>
          <w:p w14:paraId="2B692DF2" w14:textId="77777777" w:rsidR="00096EF6" w:rsidRDefault="00096EF6" w:rsidP="00096EF6">
            <w:pPr>
              <w:jc w:val="center"/>
              <w:rPr>
                <w:rFonts w:ascii="Arial" w:hAnsi="Arial" w:cs="Arial"/>
                <w:b/>
                <w:sz w:val="20"/>
                <w:szCs w:val="20"/>
              </w:rPr>
            </w:pPr>
            <w:r>
              <w:rPr>
                <w:rFonts w:ascii="Arial" w:hAnsi="Arial" w:cs="Arial"/>
                <w:b/>
                <w:sz w:val="20"/>
                <w:szCs w:val="20"/>
              </w:rPr>
              <w:t>Technické kreslenie (2,5) – praktické cvičenia</w:t>
            </w:r>
          </w:p>
          <w:p w14:paraId="7D146D29" w14:textId="77777777" w:rsidR="00096EF6" w:rsidRDefault="00096EF6" w:rsidP="00096EF6">
            <w:pPr>
              <w:jc w:val="center"/>
              <w:rPr>
                <w:rFonts w:ascii="Arial" w:hAnsi="Arial" w:cs="Arial"/>
                <w:b/>
                <w:sz w:val="20"/>
                <w:szCs w:val="20"/>
              </w:rPr>
            </w:pPr>
            <w:r>
              <w:rPr>
                <w:rFonts w:ascii="Arial" w:hAnsi="Arial" w:cs="Arial"/>
                <w:b/>
                <w:sz w:val="20"/>
                <w:szCs w:val="20"/>
              </w:rPr>
              <w:t>Ekonomika (2) – praktické cvičenia</w:t>
            </w:r>
          </w:p>
          <w:p w14:paraId="13ACAC58" w14:textId="77777777" w:rsidR="00096EF6" w:rsidRPr="005751A0" w:rsidRDefault="00096EF6" w:rsidP="00FC7113">
            <w:pPr>
              <w:rPr>
                <w:rFonts w:ascii="Arial" w:hAnsi="Arial" w:cs="Arial"/>
                <w:sz w:val="20"/>
                <w:szCs w:val="20"/>
              </w:rPr>
            </w:pPr>
          </w:p>
        </w:tc>
        <w:tc>
          <w:tcPr>
            <w:tcW w:w="1620"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625C558D" w14:textId="77777777" w:rsidR="00DB714A" w:rsidRDefault="00DB714A" w:rsidP="00FC7113">
            <w:pPr>
              <w:jc w:val="center"/>
              <w:rPr>
                <w:rFonts w:ascii="Arial" w:hAnsi="Arial" w:cs="Arial"/>
                <w:sz w:val="20"/>
                <w:szCs w:val="20"/>
              </w:rPr>
            </w:pPr>
          </w:p>
          <w:p w14:paraId="0B4AFB29" w14:textId="77777777" w:rsidR="00DB714A" w:rsidRDefault="00DB714A" w:rsidP="00FC7113">
            <w:pPr>
              <w:jc w:val="center"/>
              <w:rPr>
                <w:rFonts w:ascii="Arial" w:hAnsi="Arial" w:cs="Arial"/>
                <w:sz w:val="20"/>
                <w:szCs w:val="20"/>
              </w:rPr>
            </w:pPr>
          </w:p>
          <w:p w14:paraId="56920DD0" w14:textId="77777777" w:rsidR="006E263C" w:rsidRPr="00DB714A" w:rsidRDefault="006E263C" w:rsidP="00FC7113">
            <w:pPr>
              <w:jc w:val="center"/>
              <w:rPr>
                <w:rFonts w:ascii="Arial" w:hAnsi="Arial" w:cs="Arial"/>
                <w:sz w:val="20"/>
                <w:szCs w:val="20"/>
              </w:rPr>
            </w:pPr>
            <w:r w:rsidRPr="00DB714A">
              <w:rPr>
                <w:rFonts w:ascii="Arial" w:hAnsi="Arial" w:cs="Arial"/>
                <w:sz w:val="20"/>
                <w:szCs w:val="20"/>
              </w:rPr>
              <w:t>4,5</w:t>
            </w:r>
          </w:p>
        </w:tc>
        <w:tc>
          <w:tcPr>
            <w:tcW w:w="1440" w:type="dxa"/>
            <w:tcBorders>
              <w:top w:val="thinThickSmallGap" w:sz="12" w:space="0" w:color="auto"/>
              <w:left w:val="thinThickSmallGap" w:sz="12" w:space="0" w:color="auto"/>
              <w:bottom w:val="single" w:sz="4" w:space="0" w:color="auto"/>
              <w:right w:val="thinThickSmallGap" w:sz="12" w:space="0" w:color="auto"/>
            </w:tcBorders>
            <w:shd w:val="clear" w:color="auto" w:fill="E5DFEC"/>
          </w:tcPr>
          <w:p w14:paraId="3C28CE10" w14:textId="77777777" w:rsidR="00DB714A" w:rsidRDefault="00DB714A" w:rsidP="00FC7113">
            <w:pPr>
              <w:jc w:val="center"/>
              <w:rPr>
                <w:rFonts w:ascii="Arial" w:hAnsi="Arial" w:cs="Arial"/>
                <w:sz w:val="20"/>
                <w:szCs w:val="20"/>
              </w:rPr>
            </w:pPr>
          </w:p>
          <w:p w14:paraId="04760C11" w14:textId="77777777" w:rsidR="00DB714A" w:rsidRDefault="00DB714A" w:rsidP="00FC7113">
            <w:pPr>
              <w:jc w:val="center"/>
              <w:rPr>
                <w:rFonts w:ascii="Arial" w:hAnsi="Arial" w:cs="Arial"/>
                <w:sz w:val="20"/>
                <w:szCs w:val="20"/>
              </w:rPr>
            </w:pPr>
          </w:p>
          <w:p w14:paraId="3FB989E5" w14:textId="77777777" w:rsidR="006E263C" w:rsidRPr="00DB714A" w:rsidRDefault="006E263C" w:rsidP="00FC7113">
            <w:pPr>
              <w:jc w:val="center"/>
              <w:rPr>
                <w:rFonts w:ascii="Arial" w:hAnsi="Arial" w:cs="Arial"/>
                <w:sz w:val="20"/>
                <w:szCs w:val="20"/>
              </w:rPr>
            </w:pPr>
            <w:r w:rsidRPr="00DB714A">
              <w:rPr>
                <w:rFonts w:ascii="Arial" w:hAnsi="Arial" w:cs="Arial"/>
                <w:sz w:val="20"/>
                <w:szCs w:val="20"/>
              </w:rPr>
              <w:t>0.5</w:t>
            </w:r>
          </w:p>
        </w:tc>
      </w:tr>
      <w:tr w:rsidR="00093D94" w:rsidRPr="00326CD8" w14:paraId="209872AB" w14:textId="77777777" w:rsidTr="00F545AD">
        <w:trPr>
          <w:trHeight w:val="1888"/>
        </w:trPr>
        <w:tc>
          <w:tcPr>
            <w:tcW w:w="6120" w:type="dxa"/>
            <w:gridSpan w:val="2"/>
            <w:tcBorders>
              <w:top w:val="single" w:sz="4" w:space="0" w:color="auto"/>
              <w:left w:val="thinThickSmallGap" w:sz="12" w:space="0" w:color="auto"/>
              <w:bottom w:val="thinThickSmallGap" w:sz="12" w:space="0" w:color="auto"/>
              <w:right w:val="thinThickSmallGap" w:sz="12" w:space="0" w:color="auto"/>
            </w:tcBorders>
          </w:tcPr>
          <w:p w14:paraId="33E305E9" w14:textId="77777777" w:rsidR="00093D94" w:rsidRPr="00DB714A" w:rsidRDefault="00B14FBC" w:rsidP="00FC7113">
            <w:pPr>
              <w:autoSpaceDE w:val="0"/>
              <w:autoSpaceDN w:val="0"/>
              <w:adjustRightInd w:val="0"/>
              <w:rPr>
                <w:rFonts w:ascii="Arial" w:hAnsi="Arial" w:cs="Arial"/>
                <w:sz w:val="20"/>
                <w:szCs w:val="20"/>
              </w:rPr>
            </w:pPr>
            <w:r w:rsidRPr="00DB714A">
              <w:rPr>
                <w:rFonts w:ascii="Arial" w:hAnsi="Arial" w:cs="Arial"/>
                <w:sz w:val="20"/>
                <w:szCs w:val="20"/>
              </w:rPr>
              <w:t>Obsluha strojov a technických zariadení</w:t>
            </w:r>
          </w:p>
          <w:p w14:paraId="27667DCF" w14:textId="77777777" w:rsidR="00B14FBC" w:rsidRPr="00DB714A" w:rsidRDefault="00B14FBC" w:rsidP="00FC7113">
            <w:pPr>
              <w:autoSpaceDE w:val="0"/>
              <w:autoSpaceDN w:val="0"/>
              <w:adjustRightInd w:val="0"/>
              <w:rPr>
                <w:rFonts w:ascii="Arial" w:hAnsi="Arial" w:cs="Arial"/>
                <w:sz w:val="20"/>
                <w:szCs w:val="20"/>
              </w:rPr>
            </w:pPr>
            <w:r w:rsidRPr="00DB714A">
              <w:rPr>
                <w:rFonts w:ascii="Arial" w:hAnsi="Arial" w:cs="Arial"/>
                <w:sz w:val="20"/>
                <w:szCs w:val="20"/>
              </w:rPr>
              <w:t>Diagnostikovanie a opravy strojov, zariadení a prístrojov</w:t>
            </w:r>
          </w:p>
          <w:p w14:paraId="21F53096" w14:textId="77777777" w:rsidR="00B14FBC" w:rsidRPr="00DB714A" w:rsidRDefault="00B14FBC" w:rsidP="00FC7113">
            <w:pPr>
              <w:autoSpaceDE w:val="0"/>
              <w:autoSpaceDN w:val="0"/>
              <w:adjustRightInd w:val="0"/>
              <w:rPr>
                <w:rFonts w:ascii="Arial" w:hAnsi="Arial" w:cs="Arial"/>
                <w:sz w:val="20"/>
                <w:szCs w:val="20"/>
              </w:rPr>
            </w:pPr>
            <w:r w:rsidRPr="00DB714A">
              <w:rPr>
                <w:rFonts w:ascii="Arial" w:hAnsi="Arial" w:cs="Arial"/>
                <w:sz w:val="20"/>
                <w:szCs w:val="20"/>
              </w:rPr>
              <w:t>Bezpečnosť technických zariadení, bezpečnosť a ochrana zdravia pri práci</w:t>
            </w:r>
          </w:p>
          <w:p w14:paraId="5655C1C8" w14:textId="77777777" w:rsidR="00093D94" w:rsidRPr="00C02442" w:rsidRDefault="00093D94" w:rsidP="00FC7113">
            <w:pPr>
              <w:autoSpaceDE w:val="0"/>
              <w:autoSpaceDN w:val="0"/>
              <w:adjustRightInd w:val="0"/>
              <w:rPr>
                <w:rFonts w:ascii="Arial" w:hAnsi="Arial" w:cs="Arial"/>
                <w:sz w:val="23"/>
                <w:szCs w:val="23"/>
              </w:rPr>
            </w:pPr>
          </w:p>
        </w:tc>
        <w:tc>
          <w:tcPr>
            <w:tcW w:w="2160" w:type="dxa"/>
            <w:tcBorders>
              <w:top w:val="single" w:sz="4" w:space="0" w:color="auto"/>
              <w:left w:val="thinThickSmallGap" w:sz="12" w:space="0" w:color="auto"/>
              <w:bottom w:val="thinThickSmallGap" w:sz="12" w:space="0" w:color="auto"/>
              <w:right w:val="thinThickSmallGap" w:sz="12" w:space="0" w:color="auto"/>
            </w:tcBorders>
            <w:shd w:val="clear" w:color="auto" w:fill="CCFFFF"/>
            <w:vAlign w:val="center"/>
          </w:tcPr>
          <w:p w14:paraId="32F806F3" w14:textId="77777777" w:rsidR="00093D94" w:rsidRPr="005751A0" w:rsidRDefault="00093D94" w:rsidP="00FC7113">
            <w:pPr>
              <w:jc w:val="center"/>
              <w:rPr>
                <w:rFonts w:ascii="Arial" w:hAnsi="Arial" w:cs="Arial"/>
                <w:sz w:val="20"/>
                <w:szCs w:val="20"/>
              </w:rPr>
            </w:pPr>
          </w:p>
        </w:tc>
        <w:tc>
          <w:tcPr>
            <w:tcW w:w="3060" w:type="dxa"/>
            <w:tcBorders>
              <w:top w:val="single" w:sz="4" w:space="0" w:color="auto"/>
              <w:left w:val="thinThickSmallGap" w:sz="12" w:space="0" w:color="auto"/>
              <w:bottom w:val="thinThickSmallGap" w:sz="12" w:space="0" w:color="auto"/>
              <w:right w:val="thinThickSmallGap" w:sz="12" w:space="0" w:color="auto"/>
            </w:tcBorders>
          </w:tcPr>
          <w:p w14:paraId="702F6454" w14:textId="77777777" w:rsidR="00093D94" w:rsidRDefault="00093D94" w:rsidP="00FC7113">
            <w:pPr>
              <w:jc w:val="center"/>
              <w:rPr>
                <w:rFonts w:ascii="Arial" w:hAnsi="Arial" w:cs="Arial"/>
                <w:b/>
                <w:sz w:val="20"/>
                <w:szCs w:val="20"/>
              </w:rPr>
            </w:pPr>
          </w:p>
          <w:p w14:paraId="6528D25D" w14:textId="77777777" w:rsidR="00093D94" w:rsidRDefault="00093D94" w:rsidP="00FC7113">
            <w:pPr>
              <w:jc w:val="center"/>
              <w:rPr>
                <w:rFonts w:ascii="Arial" w:hAnsi="Arial" w:cs="Arial"/>
                <w:b/>
                <w:sz w:val="20"/>
                <w:szCs w:val="20"/>
              </w:rPr>
            </w:pPr>
          </w:p>
          <w:p w14:paraId="6A1B30B2" w14:textId="77777777" w:rsidR="006E263C" w:rsidRDefault="006E263C" w:rsidP="006E263C">
            <w:pPr>
              <w:jc w:val="center"/>
              <w:rPr>
                <w:rFonts w:ascii="Arial" w:hAnsi="Arial" w:cs="Arial"/>
                <w:b/>
                <w:sz w:val="20"/>
                <w:szCs w:val="20"/>
              </w:rPr>
            </w:pPr>
            <w:r>
              <w:rPr>
                <w:rFonts w:ascii="Arial" w:hAnsi="Arial" w:cs="Arial"/>
                <w:b/>
                <w:sz w:val="20"/>
                <w:szCs w:val="20"/>
              </w:rPr>
              <w:t>Elektrotechnika (2) – praktické cvičenia</w:t>
            </w:r>
          </w:p>
          <w:p w14:paraId="3028009F" w14:textId="77777777" w:rsidR="006E263C" w:rsidRDefault="006E263C" w:rsidP="006E263C">
            <w:pPr>
              <w:jc w:val="center"/>
              <w:rPr>
                <w:rFonts w:ascii="Arial" w:hAnsi="Arial" w:cs="Arial"/>
                <w:b/>
                <w:sz w:val="20"/>
                <w:szCs w:val="20"/>
              </w:rPr>
            </w:pPr>
            <w:r>
              <w:rPr>
                <w:rFonts w:ascii="Arial" w:hAnsi="Arial" w:cs="Arial"/>
                <w:b/>
                <w:sz w:val="20"/>
                <w:szCs w:val="20"/>
              </w:rPr>
              <w:t>Elektronika (1) – praktické cvičenia</w:t>
            </w:r>
          </w:p>
          <w:p w14:paraId="09AC9314" w14:textId="77777777" w:rsidR="00093D94" w:rsidRDefault="00093D94" w:rsidP="00FC7113">
            <w:pPr>
              <w:jc w:val="center"/>
              <w:rPr>
                <w:rFonts w:ascii="Arial" w:hAnsi="Arial" w:cs="Arial"/>
                <w:b/>
                <w:sz w:val="20"/>
                <w:szCs w:val="20"/>
              </w:rPr>
            </w:pPr>
            <w:r>
              <w:rPr>
                <w:rFonts w:ascii="Arial" w:hAnsi="Arial" w:cs="Arial"/>
                <w:b/>
                <w:sz w:val="20"/>
                <w:szCs w:val="20"/>
              </w:rPr>
              <w:t>Odborný výcvik (4</w:t>
            </w:r>
            <w:r w:rsidR="009934DA">
              <w:rPr>
                <w:rFonts w:ascii="Arial" w:hAnsi="Arial" w:cs="Arial"/>
                <w:b/>
                <w:sz w:val="20"/>
                <w:szCs w:val="20"/>
              </w:rPr>
              <w:t>7</w:t>
            </w:r>
            <w:r>
              <w:rPr>
                <w:rFonts w:ascii="Arial" w:hAnsi="Arial" w:cs="Arial"/>
                <w:b/>
                <w:sz w:val="20"/>
                <w:szCs w:val="20"/>
              </w:rPr>
              <w:t>)</w:t>
            </w:r>
          </w:p>
          <w:p w14:paraId="3C932C66" w14:textId="77777777" w:rsidR="00093D94" w:rsidRDefault="00093D94" w:rsidP="00FC7113">
            <w:pPr>
              <w:jc w:val="center"/>
              <w:rPr>
                <w:rFonts w:ascii="Arial" w:hAnsi="Arial" w:cs="Arial"/>
                <w:b/>
                <w:sz w:val="20"/>
                <w:szCs w:val="20"/>
              </w:rPr>
            </w:pPr>
          </w:p>
          <w:p w14:paraId="751B1F7D" w14:textId="77777777" w:rsidR="00093D94" w:rsidRPr="005751A0" w:rsidRDefault="00093D94" w:rsidP="00FC7113">
            <w:pPr>
              <w:jc w:val="center"/>
              <w:rPr>
                <w:rFonts w:ascii="Arial" w:hAnsi="Arial" w:cs="Arial"/>
                <w:b/>
                <w:sz w:val="20"/>
                <w:szCs w:val="20"/>
              </w:rPr>
            </w:pPr>
          </w:p>
        </w:tc>
        <w:tc>
          <w:tcPr>
            <w:tcW w:w="1620" w:type="dxa"/>
            <w:tcBorders>
              <w:top w:val="single" w:sz="4" w:space="0" w:color="auto"/>
              <w:left w:val="thinThickSmallGap" w:sz="12" w:space="0" w:color="auto"/>
              <w:bottom w:val="thinThickSmallGap" w:sz="12" w:space="0" w:color="auto"/>
              <w:right w:val="thinThickSmallGap" w:sz="12" w:space="0" w:color="auto"/>
            </w:tcBorders>
            <w:shd w:val="clear" w:color="auto" w:fill="FFFF99"/>
            <w:vAlign w:val="center"/>
          </w:tcPr>
          <w:p w14:paraId="2C9407D5" w14:textId="77777777" w:rsidR="006E263C" w:rsidRPr="00DB714A" w:rsidRDefault="00DB714A" w:rsidP="00DB714A">
            <w:pPr>
              <w:jc w:val="center"/>
              <w:rPr>
                <w:rFonts w:ascii="Arial" w:hAnsi="Arial" w:cs="Arial"/>
                <w:sz w:val="20"/>
                <w:szCs w:val="20"/>
              </w:rPr>
            </w:pPr>
            <w:r w:rsidRPr="00DB714A">
              <w:rPr>
                <w:rFonts w:ascii="Arial" w:hAnsi="Arial" w:cs="Arial"/>
                <w:sz w:val="20"/>
                <w:szCs w:val="20"/>
              </w:rPr>
              <w:t>50</w:t>
            </w:r>
          </w:p>
        </w:tc>
        <w:tc>
          <w:tcPr>
            <w:tcW w:w="1440" w:type="dxa"/>
            <w:tcBorders>
              <w:top w:val="single" w:sz="4" w:space="0" w:color="auto"/>
              <w:left w:val="thinThickSmallGap" w:sz="12" w:space="0" w:color="auto"/>
              <w:bottom w:val="thinThickSmallGap" w:sz="12" w:space="0" w:color="auto"/>
              <w:right w:val="thinThickSmallGap" w:sz="12" w:space="0" w:color="auto"/>
            </w:tcBorders>
            <w:shd w:val="clear" w:color="auto" w:fill="E6E6E6"/>
            <w:vAlign w:val="center"/>
          </w:tcPr>
          <w:p w14:paraId="45FD2EF3" w14:textId="77777777" w:rsidR="00DB714A" w:rsidRDefault="00DB714A" w:rsidP="00FC7113">
            <w:pPr>
              <w:jc w:val="center"/>
              <w:rPr>
                <w:rFonts w:ascii="Arial" w:hAnsi="Arial" w:cs="Arial"/>
                <w:sz w:val="20"/>
                <w:szCs w:val="20"/>
              </w:rPr>
            </w:pPr>
          </w:p>
          <w:p w14:paraId="1CFEFF70" w14:textId="77777777" w:rsidR="006E263C" w:rsidRPr="00DB714A" w:rsidRDefault="006E263C" w:rsidP="00FC7113">
            <w:pPr>
              <w:jc w:val="center"/>
              <w:rPr>
                <w:rFonts w:ascii="Arial" w:hAnsi="Arial" w:cs="Arial"/>
                <w:sz w:val="20"/>
                <w:szCs w:val="20"/>
              </w:rPr>
            </w:pPr>
            <w:r w:rsidRPr="00DB714A">
              <w:rPr>
                <w:rFonts w:ascii="Arial" w:hAnsi="Arial" w:cs="Arial"/>
                <w:sz w:val="20"/>
                <w:szCs w:val="20"/>
              </w:rPr>
              <w:t>10</w:t>
            </w:r>
          </w:p>
          <w:p w14:paraId="7D9A3962" w14:textId="77777777" w:rsidR="00093D94" w:rsidRPr="005751A0" w:rsidRDefault="00093D94" w:rsidP="00FC7113">
            <w:pPr>
              <w:jc w:val="center"/>
              <w:rPr>
                <w:rFonts w:ascii="Arial" w:hAnsi="Arial" w:cs="Arial"/>
                <w:sz w:val="20"/>
                <w:szCs w:val="20"/>
              </w:rPr>
            </w:pPr>
          </w:p>
        </w:tc>
      </w:tr>
      <w:tr w:rsidR="00E633B2" w:rsidRPr="00326CD8" w14:paraId="25A11CF0" w14:textId="77777777" w:rsidTr="00F545AD">
        <w:trPr>
          <w:trHeight w:val="120"/>
        </w:trPr>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1373CC96" w14:textId="77777777" w:rsidR="00E633B2" w:rsidRPr="005751A0" w:rsidRDefault="00E633B2" w:rsidP="00FC7113">
            <w:pPr>
              <w:rPr>
                <w:rFonts w:ascii="Arial" w:hAnsi="Arial" w:cs="Arial"/>
                <w:b/>
                <w:sz w:val="20"/>
                <w:szCs w:val="20"/>
              </w:rPr>
            </w:pPr>
            <w:r w:rsidRPr="005751A0">
              <w:rPr>
                <w:rFonts w:ascii="Arial" w:hAnsi="Arial" w:cs="Arial"/>
                <w:b/>
                <w:sz w:val="20"/>
                <w:szCs w:val="20"/>
              </w:rPr>
              <w:t>Disponibilné hodiny</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5C7C4E63" w14:textId="77777777" w:rsidR="00E633B2" w:rsidRPr="005751A0" w:rsidRDefault="00096EF6" w:rsidP="00FC7113">
            <w:pPr>
              <w:jc w:val="center"/>
              <w:rPr>
                <w:rFonts w:ascii="Arial" w:hAnsi="Arial" w:cs="Arial"/>
                <w:b/>
                <w:sz w:val="20"/>
                <w:szCs w:val="20"/>
              </w:rPr>
            </w:pPr>
            <w:r>
              <w:rPr>
                <w:rFonts w:ascii="Arial" w:hAnsi="Arial" w:cs="Arial"/>
                <w:b/>
                <w:sz w:val="20"/>
                <w:szCs w:val="20"/>
              </w:rPr>
              <w:t>24</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7D81923" w14:textId="77777777" w:rsidR="00E633B2" w:rsidRPr="005751A0" w:rsidRDefault="00E633B2" w:rsidP="00FC7113">
            <w:pPr>
              <w:rPr>
                <w:rFonts w:ascii="Arial" w:hAnsi="Arial" w:cs="Arial"/>
                <w:b/>
                <w:sz w:val="20"/>
                <w:szCs w:val="20"/>
              </w:rPr>
            </w:pPr>
            <w:r w:rsidRPr="005751A0">
              <w:rPr>
                <w:rFonts w:ascii="Arial" w:hAnsi="Arial" w:cs="Arial"/>
                <w:b/>
                <w:sz w:val="20"/>
                <w:szCs w:val="20"/>
              </w:rPr>
              <w:t>Voliteľné predmety</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8492025" w14:textId="77777777" w:rsidR="00E633B2" w:rsidRPr="005751A0" w:rsidRDefault="00E633B2" w:rsidP="00FC7113">
            <w:pPr>
              <w:jc w:val="center"/>
              <w:rPr>
                <w:rFonts w:ascii="Arial" w:hAnsi="Arial" w:cs="Arial"/>
                <w:b/>
                <w:sz w:val="20"/>
                <w:szCs w:val="20"/>
              </w:rPr>
            </w:pPr>
            <w:r>
              <w:rPr>
                <w:rFonts w:ascii="Arial" w:hAnsi="Arial" w:cs="Arial"/>
                <w:b/>
                <w:sz w:val="20"/>
                <w:szCs w:val="20"/>
              </w:rPr>
              <w:t>0</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1862E969" w14:textId="77777777" w:rsidR="00E633B2" w:rsidRPr="005751A0" w:rsidRDefault="00E633B2" w:rsidP="00FC7113">
            <w:pPr>
              <w:jc w:val="center"/>
              <w:rPr>
                <w:rFonts w:ascii="Arial" w:hAnsi="Arial" w:cs="Arial"/>
                <w:sz w:val="20"/>
                <w:szCs w:val="20"/>
              </w:rPr>
            </w:pPr>
          </w:p>
        </w:tc>
      </w:tr>
      <w:tr w:rsidR="00E633B2" w:rsidRPr="00326CD8" w14:paraId="01E98CEC"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CC"/>
          </w:tcPr>
          <w:p w14:paraId="30DFFB14" w14:textId="77777777" w:rsidR="00E633B2" w:rsidRPr="005751A0" w:rsidRDefault="00E633B2" w:rsidP="00FC7113">
            <w:pPr>
              <w:rPr>
                <w:rFonts w:ascii="Arial" w:hAnsi="Arial" w:cs="Arial"/>
                <w:b/>
                <w:sz w:val="20"/>
                <w:szCs w:val="20"/>
              </w:rPr>
            </w:pPr>
            <w:r w:rsidRPr="005751A0">
              <w:rPr>
                <w:rFonts w:ascii="Arial" w:hAnsi="Arial" w:cs="Arial"/>
                <w:b/>
                <w:sz w:val="20"/>
                <w:szCs w:val="20"/>
              </w:rPr>
              <w:t>CELKOM</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CC"/>
          </w:tcPr>
          <w:p w14:paraId="1BB00A94" w14:textId="77777777" w:rsidR="00E633B2" w:rsidRPr="005751A0" w:rsidRDefault="00E633B2" w:rsidP="00FC7113">
            <w:pPr>
              <w:jc w:val="center"/>
              <w:rPr>
                <w:rFonts w:ascii="Arial" w:hAnsi="Arial" w:cs="Arial"/>
                <w:b/>
                <w:sz w:val="20"/>
                <w:szCs w:val="20"/>
              </w:rPr>
            </w:pPr>
            <w:r>
              <w:rPr>
                <w:rFonts w:ascii="Arial" w:hAnsi="Arial" w:cs="Arial"/>
                <w:b/>
                <w:sz w:val="20"/>
                <w:szCs w:val="20"/>
              </w:rPr>
              <w:t>132</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CC"/>
          </w:tcPr>
          <w:p w14:paraId="4B92A136" w14:textId="77777777" w:rsidR="00E633B2" w:rsidRPr="005751A0" w:rsidRDefault="00E633B2" w:rsidP="00FC7113">
            <w:pPr>
              <w:rPr>
                <w:rFonts w:ascii="Arial" w:hAnsi="Arial" w:cs="Arial"/>
                <w:b/>
                <w:sz w:val="20"/>
                <w:szCs w:val="20"/>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33F7F77" w14:textId="77777777" w:rsidR="00E633B2" w:rsidRPr="005751A0" w:rsidRDefault="00E633B2" w:rsidP="00FC7113">
            <w:pPr>
              <w:jc w:val="center"/>
              <w:rPr>
                <w:rFonts w:ascii="Arial" w:hAnsi="Arial" w:cs="Arial"/>
                <w:b/>
                <w:sz w:val="20"/>
                <w:szCs w:val="20"/>
              </w:rPr>
            </w:pPr>
            <w:r>
              <w:rPr>
                <w:rFonts w:ascii="Arial" w:hAnsi="Arial" w:cs="Arial"/>
                <w:b/>
                <w:sz w:val="20"/>
                <w:szCs w:val="20"/>
              </w:rPr>
              <w:t>132</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14:paraId="4609D2D2" w14:textId="77777777" w:rsidR="00E633B2" w:rsidRPr="005751A0" w:rsidRDefault="00E633B2" w:rsidP="00FC7113">
            <w:pPr>
              <w:jc w:val="center"/>
              <w:rPr>
                <w:rFonts w:ascii="Arial" w:hAnsi="Arial" w:cs="Arial"/>
                <w:b/>
                <w:sz w:val="20"/>
                <w:szCs w:val="20"/>
              </w:rPr>
            </w:pPr>
          </w:p>
        </w:tc>
      </w:tr>
      <w:tr w:rsidR="007320E8" w:rsidRPr="00326CD8" w14:paraId="60488053" w14:textId="77777777" w:rsidTr="00F545AD">
        <w:trPr>
          <w:trHeight w:val="120"/>
        </w:trPr>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7CFE9E9"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Kurz pohybových aktivít v prírode</w:t>
            </w:r>
          </w:p>
        </w:tc>
        <w:tc>
          <w:tcPr>
            <w:tcW w:w="2160" w:type="dxa"/>
            <w:tcBorders>
              <w:top w:val="thinThickSmallGap" w:sz="12" w:space="0" w:color="auto"/>
              <w:left w:val="thinThickSmallGap" w:sz="12" w:space="0" w:color="auto"/>
              <w:right w:val="thinThickSmallGap" w:sz="12" w:space="0" w:color="auto"/>
            </w:tcBorders>
          </w:tcPr>
          <w:p w14:paraId="7E4D87FA" w14:textId="77777777" w:rsidR="007320E8" w:rsidRDefault="007320E8" w:rsidP="007320E8">
            <w:pPr>
              <w:spacing w:line="276" w:lineRule="auto"/>
              <w:jc w:val="center"/>
              <w:rPr>
                <w:rFonts w:ascii="Arial" w:hAnsi="Arial" w:cs="Arial"/>
                <w:sz w:val="20"/>
                <w:szCs w:val="20"/>
                <w:lang w:eastAsia="en-US"/>
              </w:rPr>
            </w:pPr>
          </w:p>
        </w:tc>
        <w:tc>
          <w:tcPr>
            <w:tcW w:w="3060" w:type="dxa"/>
            <w:tcBorders>
              <w:top w:val="thinThickSmallGap" w:sz="12" w:space="0" w:color="auto"/>
              <w:left w:val="thinThickSmallGap" w:sz="12" w:space="0" w:color="auto"/>
              <w:right w:val="thinThickSmallGap" w:sz="12" w:space="0" w:color="auto"/>
            </w:tcBorders>
          </w:tcPr>
          <w:p w14:paraId="7F668E28" w14:textId="77777777" w:rsidR="007320E8" w:rsidRDefault="007320E8" w:rsidP="007320E8">
            <w:pPr>
              <w:spacing w:line="276" w:lineRule="auto"/>
              <w:rPr>
                <w:rFonts w:ascii="Arial" w:hAnsi="Arial" w:cs="Arial"/>
                <w:b/>
                <w:sz w:val="20"/>
                <w:szCs w:val="20"/>
                <w:lang w:eastAsia="en-US"/>
              </w:rPr>
            </w:pPr>
          </w:p>
        </w:tc>
        <w:tc>
          <w:tcPr>
            <w:tcW w:w="1620" w:type="dxa"/>
            <w:tcBorders>
              <w:left w:val="thinThickSmallGap" w:sz="12" w:space="0" w:color="auto"/>
              <w:right w:val="thinThickSmallGap" w:sz="12" w:space="0" w:color="auto"/>
            </w:tcBorders>
          </w:tcPr>
          <w:p w14:paraId="1C689CFA" w14:textId="77777777" w:rsidR="007320E8" w:rsidRDefault="007320E8" w:rsidP="007320E8">
            <w:pPr>
              <w:spacing w:line="276" w:lineRule="auto"/>
              <w:jc w:val="center"/>
              <w:rPr>
                <w:rFonts w:ascii="Arial" w:hAnsi="Arial" w:cs="Arial"/>
                <w:b/>
                <w:sz w:val="20"/>
                <w:szCs w:val="20"/>
                <w:lang w:eastAsia="en-US"/>
              </w:rPr>
            </w:pPr>
          </w:p>
        </w:tc>
        <w:tc>
          <w:tcPr>
            <w:tcW w:w="1440" w:type="dxa"/>
            <w:tcBorders>
              <w:left w:val="thinThickSmallGap" w:sz="12" w:space="0" w:color="auto"/>
              <w:right w:val="thinThickSmallGap" w:sz="12" w:space="0" w:color="auto"/>
            </w:tcBorders>
          </w:tcPr>
          <w:p w14:paraId="745AF3D1" w14:textId="77777777" w:rsidR="007320E8" w:rsidRDefault="007320E8" w:rsidP="007320E8">
            <w:pPr>
              <w:spacing w:line="276" w:lineRule="auto"/>
              <w:jc w:val="center"/>
              <w:rPr>
                <w:rFonts w:ascii="Arial" w:hAnsi="Arial" w:cs="Arial"/>
                <w:sz w:val="20"/>
                <w:szCs w:val="20"/>
                <w:lang w:eastAsia="en-US"/>
              </w:rPr>
            </w:pPr>
          </w:p>
        </w:tc>
      </w:tr>
      <w:tr w:rsidR="007320E8" w:rsidRPr="00326CD8" w14:paraId="45A55958" w14:textId="77777777" w:rsidTr="00F545AD">
        <w:trPr>
          <w:trHeight w:val="20"/>
        </w:trPr>
        <w:tc>
          <w:tcPr>
            <w:tcW w:w="6120" w:type="dxa"/>
            <w:gridSpan w:val="2"/>
            <w:tcBorders>
              <w:top w:val="thinThickSmallGap" w:sz="12" w:space="0" w:color="auto"/>
              <w:left w:val="thinThickSmallGap" w:sz="12" w:space="0" w:color="auto"/>
              <w:right w:val="thinThickSmallGap" w:sz="12" w:space="0" w:color="auto"/>
            </w:tcBorders>
          </w:tcPr>
          <w:p w14:paraId="586FE377" w14:textId="77777777" w:rsidR="007320E8" w:rsidRPr="008208FE" w:rsidRDefault="007320E8" w:rsidP="007320E8">
            <w:pPr>
              <w:spacing w:line="276" w:lineRule="auto"/>
              <w:rPr>
                <w:rFonts w:ascii="Arial" w:hAnsi="Arial" w:cs="Arial"/>
                <w:sz w:val="20"/>
                <w:szCs w:val="20"/>
                <w:lang w:eastAsia="en-US"/>
              </w:rPr>
            </w:pPr>
            <w:r w:rsidRPr="008208FE">
              <w:rPr>
                <w:rFonts w:ascii="Arial" w:hAnsi="Arial" w:cs="Arial"/>
                <w:sz w:val="20"/>
                <w:szCs w:val="20"/>
                <w:lang w:eastAsia="en-US"/>
              </w:rPr>
              <w:t>Lyžiarsko-výcvikový kurz</w:t>
            </w:r>
          </w:p>
        </w:tc>
        <w:tc>
          <w:tcPr>
            <w:tcW w:w="2160" w:type="dxa"/>
            <w:tcBorders>
              <w:left w:val="thinThickSmallGap" w:sz="12" w:space="0" w:color="auto"/>
              <w:right w:val="thinThickSmallGap" w:sz="12" w:space="0" w:color="auto"/>
            </w:tcBorders>
          </w:tcPr>
          <w:p w14:paraId="57763AF9" w14:textId="77777777" w:rsidR="007320E8" w:rsidRDefault="007320E8" w:rsidP="007320E8">
            <w:pPr>
              <w:spacing w:line="276" w:lineRule="auto"/>
              <w:jc w:val="center"/>
              <w:rPr>
                <w:rFonts w:ascii="Arial" w:hAnsi="Arial" w:cs="Arial"/>
                <w:sz w:val="20"/>
                <w:szCs w:val="20"/>
                <w:lang w:eastAsia="en-US"/>
              </w:rPr>
            </w:pPr>
            <w:r>
              <w:rPr>
                <w:rFonts w:ascii="Arial" w:hAnsi="Arial" w:cs="Arial"/>
                <w:sz w:val="20"/>
                <w:szCs w:val="20"/>
                <w:lang w:eastAsia="en-US"/>
              </w:rPr>
              <w:t>5 dní</w:t>
            </w:r>
          </w:p>
        </w:tc>
        <w:tc>
          <w:tcPr>
            <w:tcW w:w="3060" w:type="dxa"/>
            <w:tcBorders>
              <w:top w:val="single" w:sz="2" w:space="0" w:color="auto"/>
              <w:left w:val="thinThickSmallGap" w:sz="12" w:space="0" w:color="auto"/>
              <w:bottom w:val="single" w:sz="2" w:space="0" w:color="auto"/>
              <w:right w:val="thinThickSmallGap" w:sz="12" w:space="0" w:color="auto"/>
            </w:tcBorders>
          </w:tcPr>
          <w:p w14:paraId="6DC14E20"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Lyžiarsko-výcvikový kurz</w:t>
            </w:r>
          </w:p>
        </w:tc>
        <w:tc>
          <w:tcPr>
            <w:tcW w:w="1620" w:type="dxa"/>
            <w:tcBorders>
              <w:top w:val="single" w:sz="2" w:space="0" w:color="auto"/>
              <w:left w:val="thinThickSmallGap" w:sz="12" w:space="0" w:color="auto"/>
              <w:right w:val="thinThickSmallGap" w:sz="12" w:space="0" w:color="auto"/>
            </w:tcBorders>
          </w:tcPr>
          <w:p w14:paraId="2BDF2281" w14:textId="77777777" w:rsidR="007320E8" w:rsidRDefault="007320E8" w:rsidP="007320E8">
            <w:pPr>
              <w:spacing w:line="276" w:lineRule="auto"/>
              <w:jc w:val="center"/>
              <w:rPr>
                <w:rFonts w:ascii="Arial" w:hAnsi="Arial" w:cs="Arial"/>
                <w:b/>
                <w:sz w:val="20"/>
                <w:szCs w:val="20"/>
                <w:lang w:eastAsia="en-US"/>
              </w:rPr>
            </w:pPr>
            <w:r>
              <w:rPr>
                <w:rFonts w:ascii="Arial" w:hAnsi="Arial" w:cs="Arial"/>
                <w:b/>
                <w:sz w:val="20"/>
                <w:szCs w:val="20"/>
                <w:lang w:eastAsia="en-US"/>
              </w:rPr>
              <w:t>30 hodín (5 dní)</w:t>
            </w:r>
          </w:p>
        </w:tc>
        <w:tc>
          <w:tcPr>
            <w:tcW w:w="1440" w:type="dxa"/>
            <w:tcBorders>
              <w:top w:val="single" w:sz="2" w:space="0" w:color="auto"/>
              <w:left w:val="thinThickSmallGap" w:sz="12" w:space="0" w:color="auto"/>
              <w:right w:val="thinThickSmallGap" w:sz="12" w:space="0" w:color="auto"/>
            </w:tcBorders>
          </w:tcPr>
          <w:p w14:paraId="2A3B7286" w14:textId="77777777" w:rsidR="007320E8" w:rsidRDefault="007320E8" w:rsidP="007320E8">
            <w:pPr>
              <w:spacing w:line="276" w:lineRule="auto"/>
              <w:jc w:val="center"/>
              <w:rPr>
                <w:rFonts w:ascii="Arial" w:hAnsi="Arial" w:cs="Arial"/>
                <w:sz w:val="20"/>
                <w:szCs w:val="20"/>
                <w:lang w:eastAsia="en-US"/>
              </w:rPr>
            </w:pPr>
          </w:p>
        </w:tc>
      </w:tr>
      <w:tr w:rsidR="007320E8" w:rsidRPr="00326CD8" w14:paraId="022868D4" w14:textId="77777777" w:rsidTr="00F545AD">
        <w:trPr>
          <w:trHeight w:val="413"/>
        </w:trPr>
        <w:tc>
          <w:tcPr>
            <w:tcW w:w="6120" w:type="dxa"/>
            <w:gridSpan w:val="2"/>
            <w:tcBorders>
              <w:left w:val="thinThickSmallGap" w:sz="12" w:space="0" w:color="auto"/>
              <w:bottom w:val="thinThickSmallGap" w:sz="12" w:space="0" w:color="auto"/>
              <w:right w:val="thinThickSmallGap" w:sz="12" w:space="0" w:color="auto"/>
            </w:tcBorders>
          </w:tcPr>
          <w:p w14:paraId="73615690" w14:textId="77777777" w:rsidR="007320E8" w:rsidRPr="008208FE" w:rsidRDefault="007320E8" w:rsidP="007320E8">
            <w:pPr>
              <w:spacing w:line="276" w:lineRule="auto"/>
              <w:rPr>
                <w:rFonts w:ascii="Arial" w:hAnsi="Arial" w:cs="Arial"/>
                <w:sz w:val="20"/>
                <w:szCs w:val="20"/>
                <w:lang w:eastAsia="en-US"/>
              </w:rPr>
            </w:pPr>
            <w:r w:rsidRPr="008208FE">
              <w:rPr>
                <w:rFonts w:ascii="Arial" w:hAnsi="Arial" w:cs="Arial"/>
                <w:sz w:val="20"/>
                <w:szCs w:val="20"/>
                <w:lang w:eastAsia="en-US"/>
              </w:rPr>
              <w:t>Športovo-plavecký kurz</w:t>
            </w:r>
          </w:p>
        </w:tc>
        <w:tc>
          <w:tcPr>
            <w:tcW w:w="2160" w:type="dxa"/>
            <w:tcBorders>
              <w:left w:val="thinThickSmallGap" w:sz="12" w:space="0" w:color="auto"/>
              <w:bottom w:val="thinThickSmallGap" w:sz="12" w:space="0" w:color="auto"/>
              <w:right w:val="thinThickSmallGap" w:sz="12" w:space="0" w:color="auto"/>
            </w:tcBorders>
          </w:tcPr>
          <w:p w14:paraId="7842CB18" w14:textId="77777777" w:rsidR="007320E8" w:rsidRDefault="007320E8" w:rsidP="007320E8">
            <w:pPr>
              <w:spacing w:line="276" w:lineRule="auto"/>
              <w:jc w:val="center"/>
              <w:rPr>
                <w:rFonts w:ascii="Arial" w:hAnsi="Arial" w:cs="Arial"/>
                <w:sz w:val="20"/>
                <w:szCs w:val="20"/>
                <w:lang w:eastAsia="en-US"/>
              </w:rPr>
            </w:pPr>
            <w:r>
              <w:rPr>
                <w:rFonts w:ascii="Arial" w:hAnsi="Arial" w:cs="Arial"/>
                <w:sz w:val="20"/>
                <w:szCs w:val="20"/>
                <w:lang w:eastAsia="en-US"/>
              </w:rPr>
              <w:t>5 dní</w:t>
            </w:r>
          </w:p>
        </w:tc>
        <w:tc>
          <w:tcPr>
            <w:tcW w:w="3060" w:type="dxa"/>
            <w:tcBorders>
              <w:top w:val="single" w:sz="2" w:space="0" w:color="auto"/>
              <w:left w:val="thinThickSmallGap" w:sz="12" w:space="0" w:color="auto"/>
              <w:bottom w:val="thinThickSmallGap" w:sz="12" w:space="0" w:color="auto"/>
              <w:right w:val="thinThickSmallGap" w:sz="12" w:space="0" w:color="auto"/>
            </w:tcBorders>
          </w:tcPr>
          <w:p w14:paraId="3576506E"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Športovo-plavecký kurz</w:t>
            </w:r>
          </w:p>
        </w:tc>
        <w:tc>
          <w:tcPr>
            <w:tcW w:w="1620" w:type="dxa"/>
            <w:tcBorders>
              <w:left w:val="thinThickSmallGap" w:sz="12" w:space="0" w:color="auto"/>
              <w:bottom w:val="thinThickSmallGap" w:sz="12" w:space="0" w:color="auto"/>
              <w:right w:val="thinThickSmallGap" w:sz="12" w:space="0" w:color="auto"/>
            </w:tcBorders>
          </w:tcPr>
          <w:p w14:paraId="16F8576B" w14:textId="77777777" w:rsidR="007320E8" w:rsidRDefault="007320E8" w:rsidP="007320E8">
            <w:pPr>
              <w:spacing w:line="276" w:lineRule="auto"/>
              <w:jc w:val="center"/>
              <w:rPr>
                <w:rFonts w:ascii="Arial" w:hAnsi="Arial" w:cs="Arial"/>
                <w:b/>
                <w:sz w:val="20"/>
                <w:szCs w:val="20"/>
                <w:lang w:eastAsia="en-US"/>
              </w:rPr>
            </w:pPr>
            <w:r>
              <w:rPr>
                <w:rFonts w:ascii="Arial" w:hAnsi="Arial" w:cs="Arial"/>
                <w:b/>
                <w:sz w:val="20"/>
                <w:szCs w:val="20"/>
                <w:lang w:eastAsia="en-US"/>
              </w:rPr>
              <w:t>30 hodín (5 dní)</w:t>
            </w:r>
          </w:p>
        </w:tc>
        <w:tc>
          <w:tcPr>
            <w:tcW w:w="1440" w:type="dxa"/>
            <w:tcBorders>
              <w:left w:val="thinThickSmallGap" w:sz="12" w:space="0" w:color="auto"/>
              <w:bottom w:val="thinThickSmallGap" w:sz="12" w:space="0" w:color="auto"/>
              <w:right w:val="thinThickSmallGap" w:sz="12" w:space="0" w:color="auto"/>
            </w:tcBorders>
          </w:tcPr>
          <w:p w14:paraId="503E53F9" w14:textId="77777777" w:rsidR="007320E8" w:rsidRDefault="007320E8" w:rsidP="007320E8">
            <w:pPr>
              <w:spacing w:line="276" w:lineRule="auto"/>
              <w:jc w:val="center"/>
              <w:rPr>
                <w:rFonts w:ascii="Arial" w:hAnsi="Arial" w:cs="Arial"/>
                <w:sz w:val="20"/>
                <w:szCs w:val="20"/>
                <w:lang w:eastAsia="en-US"/>
              </w:rPr>
            </w:pPr>
          </w:p>
        </w:tc>
      </w:tr>
      <w:tr w:rsidR="007320E8" w:rsidRPr="00326CD8" w14:paraId="5C44976A" w14:textId="77777777" w:rsidTr="00F545AD">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34A39AC"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Kurz na ochranu života a zdravia</w:t>
            </w:r>
          </w:p>
        </w:tc>
        <w:tc>
          <w:tcPr>
            <w:tcW w:w="2160" w:type="dxa"/>
            <w:tcBorders>
              <w:left w:val="thinThickSmallGap" w:sz="12" w:space="0" w:color="auto"/>
              <w:bottom w:val="thinThickSmallGap" w:sz="12" w:space="0" w:color="auto"/>
              <w:right w:val="thinThickSmallGap" w:sz="12" w:space="0" w:color="auto"/>
            </w:tcBorders>
          </w:tcPr>
          <w:p w14:paraId="31935F38" w14:textId="77777777" w:rsidR="007320E8" w:rsidRDefault="007320E8" w:rsidP="007320E8">
            <w:pPr>
              <w:spacing w:line="276" w:lineRule="auto"/>
              <w:jc w:val="center"/>
              <w:rPr>
                <w:rFonts w:ascii="Arial" w:hAnsi="Arial" w:cs="Arial"/>
                <w:sz w:val="20"/>
                <w:szCs w:val="20"/>
                <w:lang w:eastAsia="en-US"/>
              </w:rPr>
            </w:pPr>
            <w:r>
              <w:rPr>
                <w:rFonts w:ascii="Arial" w:hAnsi="Arial" w:cs="Arial"/>
                <w:sz w:val="20"/>
                <w:szCs w:val="20"/>
                <w:lang w:eastAsia="en-US"/>
              </w:rPr>
              <w:t>42 hodín</w:t>
            </w:r>
          </w:p>
        </w:tc>
        <w:tc>
          <w:tcPr>
            <w:tcW w:w="3060" w:type="dxa"/>
            <w:tcBorders>
              <w:top w:val="single" w:sz="2" w:space="0" w:color="auto"/>
              <w:left w:val="thinThickSmallGap" w:sz="12" w:space="0" w:color="auto"/>
              <w:bottom w:val="thinThickSmallGap" w:sz="12" w:space="0" w:color="auto"/>
              <w:right w:val="thinThickSmallGap" w:sz="12" w:space="0" w:color="auto"/>
            </w:tcBorders>
          </w:tcPr>
          <w:p w14:paraId="7DB8A8C1" w14:textId="77777777" w:rsidR="007320E8" w:rsidRDefault="007320E8" w:rsidP="007320E8">
            <w:pPr>
              <w:spacing w:line="276" w:lineRule="auto"/>
              <w:rPr>
                <w:rFonts w:ascii="Arial" w:hAnsi="Arial" w:cs="Arial"/>
                <w:sz w:val="20"/>
                <w:szCs w:val="20"/>
                <w:lang w:eastAsia="en-US"/>
              </w:rPr>
            </w:pPr>
          </w:p>
        </w:tc>
        <w:tc>
          <w:tcPr>
            <w:tcW w:w="1620" w:type="dxa"/>
            <w:tcBorders>
              <w:left w:val="thinThickSmallGap" w:sz="12" w:space="0" w:color="auto"/>
              <w:bottom w:val="thinThickSmallGap" w:sz="12" w:space="0" w:color="auto"/>
              <w:right w:val="thinThickSmallGap" w:sz="12" w:space="0" w:color="auto"/>
            </w:tcBorders>
          </w:tcPr>
          <w:p w14:paraId="302EE3E8" w14:textId="77777777" w:rsidR="007320E8" w:rsidRDefault="007320E8" w:rsidP="007320E8">
            <w:pPr>
              <w:spacing w:line="276" w:lineRule="auto"/>
              <w:jc w:val="center"/>
              <w:rPr>
                <w:rFonts w:ascii="Arial" w:hAnsi="Arial" w:cs="Arial"/>
                <w:sz w:val="20"/>
                <w:szCs w:val="20"/>
                <w:lang w:eastAsia="en-US"/>
              </w:rPr>
            </w:pPr>
          </w:p>
        </w:tc>
        <w:tc>
          <w:tcPr>
            <w:tcW w:w="1440" w:type="dxa"/>
            <w:tcBorders>
              <w:left w:val="thinThickSmallGap" w:sz="12" w:space="0" w:color="auto"/>
              <w:bottom w:val="thinThickSmallGap" w:sz="12" w:space="0" w:color="auto"/>
              <w:right w:val="thinThickSmallGap" w:sz="12" w:space="0" w:color="auto"/>
            </w:tcBorders>
          </w:tcPr>
          <w:p w14:paraId="11EA156C" w14:textId="77777777" w:rsidR="007320E8" w:rsidRDefault="007320E8" w:rsidP="007320E8">
            <w:pPr>
              <w:spacing w:line="276" w:lineRule="auto"/>
              <w:jc w:val="center"/>
              <w:rPr>
                <w:rFonts w:ascii="Arial" w:hAnsi="Arial" w:cs="Arial"/>
                <w:sz w:val="20"/>
                <w:szCs w:val="20"/>
                <w:lang w:eastAsia="en-US"/>
              </w:rPr>
            </w:pPr>
          </w:p>
        </w:tc>
      </w:tr>
      <w:tr w:rsidR="007320E8" w:rsidRPr="00326CD8" w14:paraId="2FAD9788" w14:textId="77777777" w:rsidTr="00F545AD">
        <w:tc>
          <w:tcPr>
            <w:tcW w:w="6120" w:type="dxa"/>
            <w:gridSpan w:val="2"/>
            <w:tcBorders>
              <w:left w:val="thinThickSmallGap" w:sz="12" w:space="0" w:color="auto"/>
              <w:bottom w:val="thinThickSmallGap" w:sz="12" w:space="0" w:color="auto"/>
              <w:right w:val="thinThickSmallGap" w:sz="12" w:space="0" w:color="auto"/>
            </w:tcBorders>
          </w:tcPr>
          <w:p w14:paraId="4E71ACC7" w14:textId="77777777" w:rsidR="007320E8" w:rsidRPr="008208FE" w:rsidRDefault="007320E8" w:rsidP="007320E8">
            <w:pPr>
              <w:spacing w:line="276" w:lineRule="auto"/>
              <w:rPr>
                <w:rFonts w:ascii="Arial" w:hAnsi="Arial" w:cs="Arial"/>
                <w:sz w:val="20"/>
                <w:szCs w:val="20"/>
                <w:lang w:eastAsia="en-US"/>
              </w:rPr>
            </w:pPr>
            <w:r w:rsidRPr="008208FE">
              <w:rPr>
                <w:rFonts w:ascii="Arial" w:hAnsi="Arial" w:cs="Arial"/>
                <w:sz w:val="20"/>
                <w:szCs w:val="20"/>
                <w:lang w:eastAsia="en-US"/>
              </w:rPr>
              <w:t>Teoretická príprava</w:t>
            </w:r>
          </w:p>
        </w:tc>
        <w:tc>
          <w:tcPr>
            <w:tcW w:w="2160" w:type="dxa"/>
            <w:tcBorders>
              <w:left w:val="thinThickSmallGap" w:sz="12" w:space="0" w:color="auto"/>
              <w:bottom w:val="thinThickSmallGap" w:sz="12" w:space="0" w:color="auto"/>
              <w:right w:val="thinThickSmallGap" w:sz="12" w:space="0" w:color="auto"/>
            </w:tcBorders>
          </w:tcPr>
          <w:p w14:paraId="79FE1E03" w14:textId="77777777" w:rsidR="007320E8" w:rsidRDefault="007320E8" w:rsidP="007320E8">
            <w:pPr>
              <w:spacing w:line="276" w:lineRule="auto"/>
              <w:jc w:val="center"/>
              <w:rPr>
                <w:rFonts w:ascii="Arial" w:hAnsi="Arial" w:cs="Arial"/>
                <w:sz w:val="20"/>
                <w:szCs w:val="20"/>
                <w:lang w:eastAsia="en-US"/>
              </w:rPr>
            </w:pPr>
          </w:p>
        </w:tc>
        <w:tc>
          <w:tcPr>
            <w:tcW w:w="3060" w:type="dxa"/>
            <w:tcBorders>
              <w:top w:val="single" w:sz="2" w:space="0" w:color="auto"/>
              <w:left w:val="thinThickSmallGap" w:sz="12" w:space="0" w:color="auto"/>
              <w:bottom w:val="thinThickSmallGap" w:sz="12" w:space="0" w:color="auto"/>
              <w:right w:val="thinThickSmallGap" w:sz="12" w:space="0" w:color="auto"/>
            </w:tcBorders>
          </w:tcPr>
          <w:p w14:paraId="24D2637C"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Teoretická príprava</w:t>
            </w:r>
          </w:p>
        </w:tc>
        <w:tc>
          <w:tcPr>
            <w:tcW w:w="1620" w:type="dxa"/>
            <w:tcBorders>
              <w:left w:val="thinThickSmallGap" w:sz="12" w:space="0" w:color="auto"/>
              <w:bottom w:val="thinThickSmallGap" w:sz="12" w:space="0" w:color="auto"/>
              <w:right w:val="thinThickSmallGap" w:sz="12" w:space="0" w:color="auto"/>
            </w:tcBorders>
          </w:tcPr>
          <w:p w14:paraId="363F5268" w14:textId="77777777" w:rsidR="007320E8" w:rsidRDefault="007320E8" w:rsidP="007320E8">
            <w:pPr>
              <w:spacing w:line="276" w:lineRule="auto"/>
              <w:jc w:val="center"/>
              <w:rPr>
                <w:rFonts w:ascii="Arial" w:hAnsi="Arial" w:cs="Arial"/>
                <w:b/>
                <w:sz w:val="20"/>
                <w:szCs w:val="20"/>
                <w:lang w:eastAsia="en-US"/>
              </w:rPr>
            </w:pPr>
            <w:r>
              <w:rPr>
                <w:rFonts w:ascii="Arial" w:hAnsi="Arial" w:cs="Arial"/>
                <w:b/>
                <w:sz w:val="20"/>
                <w:szCs w:val="20"/>
                <w:lang w:eastAsia="en-US"/>
              </w:rPr>
              <w:t>6 hodín</w:t>
            </w:r>
          </w:p>
        </w:tc>
        <w:tc>
          <w:tcPr>
            <w:tcW w:w="1440" w:type="dxa"/>
            <w:tcBorders>
              <w:left w:val="thinThickSmallGap" w:sz="12" w:space="0" w:color="auto"/>
              <w:bottom w:val="thinThickSmallGap" w:sz="12" w:space="0" w:color="auto"/>
              <w:right w:val="thinThickSmallGap" w:sz="12" w:space="0" w:color="auto"/>
            </w:tcBorders>
          </w:tcPr>
          <w:p w14:paraId="364928C3" w14:textId="77777777" w:rsidR="007320E8" w:rsidRDefault="007320E8" w:rsidP="007320E8">
            <w:pPr>
              <w:spacing w:line="276" w:lineRule="auto"/>
              <w:jc w:val="center"/>
              <w:rPr>
                <w:rFonts w:ascii="Arial" w:hAnsi="Arial" w:cs="Arial"/>
                <w:sz w:val="20"/>
                <w:szCs w:val="20"/>
                <w:lang w:eastAsia="en-US"/>
              </w:rPr>
            </w:pPr>
          </w:p>
        </w:tc>
      </w:tr>
      <w:tr w:rsidR="007320E8" w:rsidRPr="00326CD8" w14:paraId="34730B23" w14:textId="77777777" w:rsidTr="00F545AD">
        <w:tc>
          <w:tcPr>
            <w:tcW w:w="6120" w:type="dxa"/>
            <w:gridSpan w:val="2"/>
            <w:tcBorders>
              <w:left w:val="thinThickSmallGap" w:sz="12" w:space="0" w:color="auto"/>
              <w:bottom w:val="thinThickSmallGap" w:sz="12" w:space="0" w:color="auto"/>
              <w:right w:val="thinThickSmallGap" w:sz="12" w:space="0" w:color="auto"/>
            </w:tcBorders>
          </w:tcPr>
          <w:p w14:paraId="319B1C51" w14:textId="77777777" w:rsidR="007320E8" w:rsidRPr="008208FE" w:rsidRDefault="007320E8" w:rsidP="007320E8">
            <w:pPr>
              <w:spacing w:line="276" w:lineRule="auto"/>
              <w:rPr>
                <w:rFonts w:ascii="Arial" w:hAnsi="Arial" w:cs="Arial"/>
                <w:sz w:val="20"/>
                <w:szCs w:val="20"/>
                <w:lang w:eastAsia="en-US"/>
              </w:rPr>
            </w:pPr>
            <w:r w:rsidRPr="008208FE">
              <w:rPr>
                <w:rFonts w:ascii="Arial" w:hAnsi="Arial" w:cs="Arial"/>
                <w:sz w:val="20"/>
                <w:szCs w:val="20"/>
                <w:lang w:eastAsia="en-US"/>
              </w:rPr>
              <w:t>Praktický výcvik</w:t>
            </w:r>
          </w:p>
        </w:tc>
        <w:tc>
          <w:tcPr>
            <w:tcW w:w="2160" w:type="dxa"/>
            <w:tcBorders>
              <w:left w:val="thinThickSmallGap" w:sz="12" w:space="0" w:color="auto"/>
              <w:bottom w:val="thinThickSmallGap" w:sz="12" w:space="0" w:color="auto"/>
              <w:right w:val="thinThickSmallGap" w:sz="12" w:space="0" w:color="auto"/>
            </w:tcBorders>
          </w:tcPr>
          <w:p w14:paraId="269A1616" w14:textId="77777777" w:rsidR="007320E8" w:rsidRDefault="007320E8" w:rsidP="007320E8">
            <w:pPr>
              <w:spacing w:line="276" w:lineRule="auto"/>
              <w:jc w:val="center"/>
              <w:rPr>
                <w:rFonts w:ascii="Arial" w:hAnsi="Arial" w:cs="Arial"/>
                <w:sz w:val="20"/>
                <w:szCs w:val="20"/>
                <w:lang w:eastAsia="en-US"/>
              </w:rPr>
            </w:pPr>
          </w:p>
        </w:tc>
        <w:tc>
          <w:tcPr>
            <w:tcW w:w="3060" w:type="dxa"/>
            <w:tcBorders>
              <w:top w:val="single" w:sz="2" w:space="0" w:color="auto"/>
              <w:left w:val="thinThickSmallGap" w:sz="12" w:space="0" w:color="auto"/>
              <w:bottom w:val="thinThickSmallGap" w:sz="12" w:space="0" w:color="auto"/>
              <w:right w:val="thinThickSmallGap" w:sz="12" w:space="0" w:color="auto"/>
            </w:tcBorders>
          </w:tcPr>
          <w:p w14:paraId="004E087D"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Praktický výcvik</w:t>
            </w:r>
          </w:p>
        </w:tc>
        <w:tc>
          <w:tcPr>
            <w:tcW w:w="1620" w:type="dxa"/>
            <w:tcBorders>
              <w:left w:val="thinThickSmallGap" w:sz="12" w:space="0" w:color="auto"/>
              <w:bottom w:val="thinThickSmallGap" w:sz="12" w:space="0" w:color="auto"/>
              <w:right w:val="thinThickSmallGap" w:sz="12" w:space="0" w:color="auto"/>
            </w:tcBorders>
          </w:tcPr>
          <w:p w14:paraId="4CA84341" w14:textId="77777777" w:rsidR="007320E8" w:rsidRDefault="007320E8" w:rsidP="007320E8">
            <w:pPr>
              <w:spacing w:line="276" w:lineRule="auto"/>
              <w:jc w:val="center"/>
              <w:rPr>
                <w:rFonts w:ascii="Arial" w:hAnsi="Arial" w:cs="Arial"/>
                <w:b/>
                <w:sz w:val="20"/>
                <w:szCs w:val="20"/>
                <w:lang w:eastAsia="en-US"/>
              </w:rPr>
            </w:pPr>
            <w:r>
              <w:rPr>
                <w:rFonts w:ascii="Arial" w:hAnsi="Arial" w:cs="Arial"/>
                <w:b/>
                <w:sz w:val="20"/>
                <w:szCs w:val="20"/>
                <w:lang w:eastAsia="en-US"/>
              </w:rPr>
              <w:t>18 hodín</w:t>
            </w:r>
          </w:p>
        </w:tc>
        <w:tc>
          <w:tcPr>
            <w:tcW w:w="1440" w:type="dxa"/>
            <w:tcBorders>
              <w:left w:val="thinThickSmallGap" w:sz="12" w:space="0" w:color="auto"/>
              <w:bottom w:val="thinThickSmallGap" w:sz="12" w:space="0" w:color="auto"/>
              <w:right w:val="thinThickSmallGap" w:sz="12" w:space="0" w:color="auto"/>
            </w:tcBorders>
          </w:tcPr>
          <w:p w14:paraId="6E28F605" w14:textId="77777777" w:rsidR="007320E8" w:rsidRDefault="007320E8" w:rsidP="007320E8">
            <w:pPr>
              <w:spacing w:line="276" w:lineRule="auto"/>
              <w:jc w:val="center"/>
              <w:rPr>
                <w:rFonts w:ascii="Arial" w:hAnsi="Arial" w:cs="Arial"/>
                <w:sz w:val="20"/>
                <w:szCs w:val="20"/>
                <w:lang w:eastAsia="en-US"/>
              </w:rPr>
            </w:pPr>
          </w:p>
        </w:tc>
      </w:tr>
      <w:tr w:rsidR="007320E8" w:rsidRPr="00326CD8" w14:paraId="76506C8D" w14:textId="77777777" w:rsidTr="00F545AD">
        <w:tc>
          <w:tcPr>
            <w:tcW w:w="6120" w:type="dxa"/>
            <w:gridSpan w:val="2"/>
            <w:tcBorders>
              <w:left w:val="thinThickSmallGap" w:sz="12" w:space="0" w:color="auto"/>
              <w:bottom w:val="thinThickSmallGap" w:sz="12" w:space="0" w:color="auto"/>
              <w:right w:val="thinThickSmallGap" w:sz="12" w:space="0" w:color="auto"/>
            </w:tcBorders>
          </w:tcPr>
          <w:p w14:paraId="3C7F1827" w14:textId="77777777" w:rsidR="007320E8" w:rsidRPr="008208FE" w:rsidRDefault="007320E8" w:rsidP="007320E8">
            <w:pPr>
              <w:spacing w:line="276" w:lineRule="auto"/>
              <w:rPr>
                <w:rFonts w:ascii="Arial" w:hAnsi="Arial" w:cs="Arial"/>
                <w:sz w:val="20"/>
                <w:szCs w:val="20"/>
                <w:lang w:eastAsia="en-US"/>
              </w:rPr>
            </w:pPr>
            <w:proofErr w:type="spellStart"/>
            <w:r w:rsidRPr="008208FE">
              <w:rPr>
                <w:rFonts w:ascii="Arial" w:hAnsi="Arial" w:cs="Arial"/>
                <w:sz w:val="20"/>
                <w:szCs w:val="20"/>
                <w:lang w:eastAsia="en-US"/>
              </w:rPr>
              <w:t>Mimovyučovacie</w:t>
            </w:r>
            <w:proofErr w:type="spellEnd"/>
            <w:r w:rsidRPr="008208FE">
              <w:rPr>
                <w:rFonts w:ascii="Arial" w:hAnsi="Arial" w:cs="Arial"/>
                <w:sz w:val="20"/>
                <w:szCs w:val="20"/>
                <w:lang w:eastAsia="en-US"/>
              </w:rPr>
              <w:t xml:space="preserve"> aktivity – Kurz na ochranu života a zdravia</w:t>
            </w:r>
          </w:p>
        </w:tc>
        <w:tc>
          <w:tcPr>
            <w:tcW w:w="2160" w:type="dxa"/>
            <w:tcBorders>
              <w:left w:val="thinThickSmallGap" w:sz="12" w:space="0" w:color="auto"/>
              <w:bottom w:val="thinThickSmallGap" w:sz="12" w:space="0" w:color="auto"/>
              <w:right w:val="thinThickSmallGap" w:sz="12" w:space="0" w:color="auto"/>
            </w:tcBorders>
          </w:tcPr>
          <w:p w14:paraId="72CE7338" w14:textId="77777777" w:rsidR="007320E8" w:rsidRDefault="007320E8" w:rsidP="007320E8">
            <w:pPr>
              <w:spacing w:line="276" w:lineRule="auto"/>
              <w:jc w:val="center"/>
              <w:rPr>
                <w:rFonts w:ascii="Arial" w:hAnsi="Arial" w:cs="Arial"/>
                <w:sz w:val="20"/>
                <w:szCs w:val="20"/>
                <w:lang w:eastAsia="en-US"/>
              </w:rPr>
            </w:pPr>
          </w:p>
        </w:tc>
        <w:tc>
          <w:tcPr>
            <w:tcW w:w="3060" w:type="dxa"/>
            <w:tcBorders>
              <w:top w:val="single" w:sz="2" w:space="0" w:color="auto"/>
              <w:left w:val="thinThickSmallGap" w:sz="12" w:space="0" w:color="auto"/>
              <w:bottom w:val="thinThickSmallGap" w:sz="12" w:space="0" w:color="auto"/>
              <w:right w:val="thinThickSmallGap" w:sz="12" w:space="0" w:color="auto"/>
            </w:tcBorders>
          </w:tcPr>
          <w:p w14:paraId="7527307D" w14:textId="77777777" w:rsidR="007320E8" w:rsidRDefault="007320E8" w:rsidP="007320E8">
            <w:pPr>
              <w:spacing w:line="276" w:lineRule="auto"/>
              <w:rPr>
                <w:rFonts w:ascii="Arial" w:hAnsi="Arial" w:cs="Arial"/>
                <w:b/>
                <w:sz w:val="20"/>
                <w:szCs w:val="20"/>
                <w:lang w:eastAsia="en-US"/>
              </w:rPr>
            </w:pPr>
            <w:r>
              <w:rPr>
                <w:rFonts w:ascii="Arial" w:hAnsi="Arial" w:cs="Arial"/>
                <w:b/>
                <w:sz w:val="20"/>
                <w:szCs w:val="20"/>
                <w:lang w:eastAsia="en-US"/>
              </w:rPr>
              <w:t>Mimo</w:t>
            </w:r>
            <w:r w:rsidR="00F754CA">
              <w:rPr>
                <w:rFonts w:ascii="Arial" w:hAnsi="Arial" w:cs="Arial"/>
                <w:b/>
                <w:sz w:val="20"/>
                <w:szCs w:val="20"/>
                <w:lang w:eastAsia="en-US"/>
              </w:rPr>
              <w:t xml:space="preserve"> </w:t>
            </w:r>
            <w:r>
              <w:rPr>
                <w:rFonts w:ascii="Arial" w:hAnsi="Arial" w:cs="Arial"/>
                <w:b/>
                <w:sz w:val="20"/>
                <w:szCs w:val="20"/>
                <w:lang w:eastAsia="en-US"/>
              </w:rPr>
              <w:t>vyučovacie aktivity</w:t>
            </w:r>
          </w:p>
        </w:tc>
        <w:tc>
          <w:tcPr>
            <w:tcW w:w="1620" w:type="dxa"/>
            <w:tcBorders>
              <w:left w:val="thinThickSmallGap" w:sz="12" w:space="0" w:color="auto"/>
              <w:bottom w:val="thinThickSmallGap" w:sz="12" w:space="0" w:color="auto"/>
              <w:right w:val="thinThickSmallGap" w:sz="12" w:space="0" w:color="auto"/>
            </w:tcBorders>
          </w:tcPr>
          <w:p w14:paraId="7B7C2311" w14:textId="77777777" w:rsidR="007320E8" w:rsidRDefault="007320E8" w:rsidP="007320E8">
            <w:pPr>
              <w:spacing w:line="276" w:lineRule="auto"/>
              <w:jc w:val="center"/>
              <w:rPr>
                <w:rFonts w:ascii="Arial" w:hAnsi="Arial" w:cs="Arial"/>
                <w:b/>
                <w:sz w:val="20"/>
                <w:szCs w:val="20"/>
                <w:lang w:eastAsia="en-US"/>
              </w:rPr>
            </w:pPr>
            <w:r>
              <w:rPr>
                <w:rFonts w:ascii="Arial" w:hAnsi="Arial" w:cs="Arial"/>
                <w:b/>
                <w:sz w:val="20"/>
                <w:szCs w:val="20"/>
                <w:lang w:eastAsia="en-US"/>
              </w:rPr>
              <w:t>18 hodín</w:t>
            </w:r>
          </w:p>
        </w:tc>
        <w:tc>
          <w:tcPr>
            <w:tcW w:w="1440" w:type="dxa"/>
            <w:tcBorders>
              <w:left w:val="thinThickSmallGap" w:sz="12" w:space="0" w:color="auto"/>
              <w:bottom w:val="thinThickSmallGap" w:sz="12" w:space="0" w:color="auto"/>
              <w:right w:val="thinThickSmallGap" w:sz="12" w:space="0" w:color="auto"/>
            </w:tcBorders>
          </w:tcPr>
          <w:p w14:paraId="645A4686" w14:textId="77777777" w:rsidR="007320E8" w:rsidRDefault="007320E8" w:rsidP="007320E8">
            <w:pPr>
              <w:spacing w:line="276" w:lineRule="auto"/>
              <w:jc w:val="center"/>
              <w:rPr>
                <w:rFonts w:ascii="Arial" w:hAnsi="Arial" w:cs="Arial"/>
                <w:sz w:val="20"/>
                <w:szCs w:val="20"/>
                <w:lang w:eastAsia="en-US"/>
              </w:rPr>
            </w:pPr>
          </w:p>
        </w:tc>
      </w:tr>
    </w:tbl>
    <w:p w14:paraId="06615051" w14:textId="77777777" w:rsidR="00F141D8" w:rsidRDefault="00F141D8" w:rsidP="00E633B2">
      <w:pPr>
        <w:spacing w:before="240"/>
        <w:jc w:val="both"/>
        <w:rPr>
          <w:rFonts w:ascii="Arial" w:hAnsi="Arial" w:cs="Arial"/>
          <w:sz w:val="20"/>
          <w:szCs w:val="20"/>
        </w:rPr>
        <w:sectPr w:rsidR="00F141D8" w:rsidSect="00550978">
          <w:pgSz w:w="16840" w:h="11907" w:orient="landscape" w:code="9"/>
          <w:pgMar w:top="1418" w:right="1418" w:bottom="1418" w:left="1418" w:header="708" w:footer="708" w:gutter="0"/>
          <w:cols w:space="708"/>
          <w:titlePg/>
          <w:docGrid w:linePitch="360"/>
        </w:sectPr>
      </w:pPr>
    </w:p>
    <w:p w14:paraId="5E52E6E6" w14:textId="77777777" w:rsidR="00E633B2" w:rsidRDefault="00E633B2" w:rsidP="00E633B2">
      <w:pPr>
        <w:spacing w:before="240"/>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709"/>
        <w:gridCol w:w="332"/>
        <w:gridCol w:w="1041"/>
        <w:gridCol w:w="9"/>
        <w:gridCol w:w="1032"/>
        <w:gridCol w:w="1041"/>
        <w:gridCol w:w="1081"/>
      </w:tblGrid>
      <w:tr w:rsidR="00D75F15" w:rsidRPr="002D18FC" w14:paraId="7549C249" w14:textId="77777777" w:rsidTr="00F545AD">
        <w:tc>
          <w:tcPr>
            <w:tcW w:w="4786"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D70FD97" w14:textId="23B476C3" w:rsidR="00D75F15" w:rsidRPr="002D18FC" w:rsidRDefault="00974788" w:rsidP="008278AC">
            <w:pPr>
              <w:rPr>
                <w:rFonts w:ascii="Arial" w:hAnsi="Arial" w:cs="Arial"/>
                <w:sz w:val="18"/>
                <w:szCs w:val="18"/>
              </w:rPr>
            </w:pPr>
            <w:r>
              <w:rPr>
                <w:noProof/>
              </w:rPr>
              <mc:AlternateContent>
                <mc:Choice Requires="wps">
                  <w:drawing>
                    <wp:anchor distT="0" distB="0" distL="114300" distR="114300" simplePos="0" relativeHeight="251658752" behindDoc="0" locked="0" layoutInCell="1" allowOverlap="1" wp14:anchorId="0DFA1F4A" wp14:editId="4B7A08E8">
                      <wp:simplePos x="0" y="0"/>
                      <wp:positionH relativeFrom="column">
                        <wp:posOffset>8572500</wp:posOffset>
                      </wp:positionH>
                      <wp:positionV relativeFrom="paragraph">
                        <wp:posOffset>362585</wp:posOffset>
                      </wp:positionV>
                      <wp:extent cx="457200" cy="3429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14:paraId="7B8FD7B6" w14:textId="77777777" w:rsidR="00AE42B1" w:rsidRDefault="00AE42B1" w:rsidP="00D75F1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1F4A" id="Text Box 2" o:spid="_x0000_s1027" type="#_x0000_t202" style="position:absolute;margin-left:675pt;margin-top:28.55pt;width:3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" strokecolor="white">
                      <v:textbox>
                        <w:txbxContent>
                          <w:p w14:paraId="7B8FD7B6" w14:textId="77777777" w:rsidR="00AE42B1" w:rsidRDefault="00AE42B1" w:rsidP="00D75F15">
                            <w:pPr>
                              <w:jc w:val="both"/>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4F8EFF6C" wp14:editId="263A264C">
                      <wp:simplePos x="0" y="0"/>
                      <wp:positionH relativeFrom="column">
                        <wp:posOffset>9029700</wp:posOffset>
                      </wp:positionH>
                      <wp:positionV relativeFrom="paragraph">
                        <wp:posOffset>362585</wp:posOffset>
                      </wp:positionV>
                      <wp:extent cx="457200" cy="342900"/>
                      <wp:effectExtent l="0" t="0" r="19050"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14:paraId="101FEBAE" w14:textId="77777777" w:rsidR="00AE42B1" w:rsidRDefault="00AE42B1" w:rsidP="00D75F15">
                                  <w:pPr>
                                    <w:jc w:val="both"/>
                                  </w:pPr>
                                  <w: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EFF6C" id="Text Box 3" o:spid="_x0000_s1028" type="#_x0000_t202" style="position:absolute;margin-left:711pt;margin-top:28.55pt;width:3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" strokecolor="white">
                      <v:textbox>
                        <w:txbxContent>
                          <w:p w14:paraId="101FEBAE" w14:textId="77777777" w:rsidR="00AE42B1" w:rsidRDefault="00AE42B1" w:rsidP="00D75F15">
                            <w:pPr>
                              <w:jc w:val="both"/>
                            </w:pPr>
                            <w:r>
                              <w:t>29</w:t>
                            </w:r>
                          </w:p>
                        </w:txbxContent>
                      </v:textbox>
                    </v:shape>
                  </w:pict>
                </mc:Fallback>
              </mc:AlternateContent>
            </w:r>
            <w:r w:rsidR="00D75F15" w:rsidRPr="002D18FC">
              <w:rPr>
                <w:rFonts w:ascii="Arial" w:hAnsi="Arial" w:cs="Arial"/>
                <w:b/>
                <w:sz w:val="18"/>
                <w:szCs w:val="18"/>
              </w:rPr>
              <w:t xml:space="preserve">Škola </w:t>
            </w:r>
            <w:r w:rsidR="00D75F15" w:rsidRPr="002D18FC">
              <w:rPr>
                <w:rFonts w:ascii="Arial" w:hAnsi="Arial" w:cs="Arial"/>
                <w:sz w:val="18"/>
                <w:szCs w:val="18"/>
              </w:rPr>
              <w:t>(názov, adresa)</w:t>
            </w:r>
          </w:p>
        </w:tc>
        <w:tc>
          <w:tcPr>
            <w:tcW w:w="4536" w:type="dxa"/>
            <w:gridSpan w:val="6"/>
            <w:tcBorders>
              <w:top w:val="thinThickSmallGap" w:sz="12" w:space="0" w:color="auto"/>
              <w:left w:val="thinThickSmallGap" w:sz="12" w:space="0" w:color="auto"/>
              <w:bottom w:val="thinThickSmallGap" w:sz="12" w:space="0" w:color="auto"/>
              <w:right w:val="thinThickSmallGap" w:sz="12" w:space="0" w:color="auto"/>
            </w:tcBorders>
          </w:tcPr>
          <w:p w14:paraId="7D14A041" w14:textId="77777777" w:rsidR="00F545AD" w:rsidRDefault="00F545AD" w:rsidP="00F545AD">
            <w:pPr>
              <w:jc w:val="both"/>
              <w:rPr>
                <w:rFonts w:ascii="Arial" w:hAnsi="Arial" w:cs="Arial"/>
                <w:sz w:val="20"/>
                <w:szCs w:val="20"/>
              </w:rPr>
            </w:pPr>
            <w:r>
              <w:rPr>
                <w:rFonts w:ascii="Arial" w:hAnsi="Arial" w:cs="Arial"/>
                <w:sz w:val="20"/>
                <w:szCs w:val="20"/>
              </w:rPr>
              <w:t>Spojená škola</w:t>
            </w:r>
          </w:p>
          <w:p w14:paraId="1695361D" w14:textId="1B54D67A" w:rsidR="00D75F15" w:rsidRPr="002D18FC" w:rsidRDefault="00F545AD" w:rsidP="00F545AD">
            <w:pPr>
              <w:rPr>
                <w:rFonts w:ascii="Arial" w:hAnsi="Arial" w:cs="Arial"/>
                <w:sz w:val="18"/>
                <w:szCs w:val="18"/>
              </w:rPr>
            </w:pPr>
            <w:r>
              <w:rPr>
                <w:rFonts w:ascii="Arial" w:hAnsi="Arial" w:cs="Arial"/>
                <w:sz w:val="20"/>
                <w:szCs w:val="20"/>
              </w:rPr>
              <w:t>Školská 7, 974 01 Banská Bystrica</w:t>
            </w:r>
          </w:p>
        </w:tc>
      </w:tr>
      <w:tr w:rsidR="00D75F15" w:rsidRPr="002D18FC" w14:paraId="1E842719" w14:textId="77777777" w:rsidTr="00F545AD">
        <w:tc>
          <w:tcPr>
            <w:tcW w:w="4786"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9AF5CDD" w14:textId="77777777" w:rsidR="00D75F15" w:rsidRPr="002D18FC" w:rsidRDefault="00D75F15" w:rsidP="008278AC">
            <w:pPr>
              <w:rPr>
                <w:rFonts w:ascii="Arial" w:hAnsi="Arial" w:cs="Arial"/>
                <w:b/>
                <w:sz w:val="18"/>
                <w:szCs w:val="18"/>
              </w:rPr>
            </w:pPr>
            <w:r w:rsidRPr="002D18FC">
              <w:rPr>
                <w:rFonts w:ascii="Arial" w:hAnsi="Arial" w:cs="Arial"/>
                <w:b/>
                <w:sz w:val="18"/>
                <w:szCs w:val="18"/>
              </w:rPr>
              <w:t xml:space="preserve">Názov </w:t>
            </w:r>
            <w:proofErr w:type="spellStart"/>
            <w:r w:rsidRPr="002D18FC">
              <w:rPr>
                <w:rFonts w:ascii="Arial" w:hAnsi="Arial" w:cs="Arial"/>
                <w:b/>
                <w:sz w:val="18"/>
                <w:szCs w:val="18"/>
              </w:rPr>
              <w:t>ŠkVP</w:t>
            </w:r>
            <w:proofErr w:type="spellEnd"/>
          </w:p>
        </w:tc>
        <w:tc>
          <w:tcPr>
            <w:tcW w:w="4536" w:type="dxa"/>
            <w:gridSpan w:val="6"/>
            <w:tcBorders>
              <w:top w:val="thinThickSmallGap" w:sz="12" w:space="0" w:color="auto"/>
              <w:left w:val="thinThickSmallGap" w:sz="12" w:space="0" w:color="auto"/>
              <w:bottom w:val="thinThickSmallGap" w:sz="12" w:space="0" w:color="auto"/>
              <w:right w:val="thinThickSmallGap" w:sz="12" w:space="0" w:color="auto"/>
            </w:tcBorders>
          </w:tcPr>
          <w:p w14:paraId="478A44F4" w14:textId="77777777" w:rsidR="00D75F15" w:rsidRPr="002D18FC" w:rsidRDefault="00D75F15" w:rsidP="008278AC">
            <w:pPr>
              <w:jc w:val="both"/>
              <w:rPr>
                <w:rFonts w:ascii="Arial" w:hAnsi="Arial" w:cs="Arial"/>
                <w:sz w:val="18"/>
                <w:szCs w:val="18"/>
              </w:rPr>
            </w:pPr>
            <w:proofErr w:type="spellStart"/>
            <w:r w:rsidRPr="002D18FC">
              <w:rPr>
                <w:rFonts w:ascii="Arial" w:hAnsi="Arial" w:cs="Arial"/>
                <w:sz w:val="18"/>
                <w:szCs w:val="18"/>
              </w:rPr>
              <w:t>Autotronik</w:t>
            </w:r>
            <w:proofErr w:type="spellEnd"/>
          </w:p>
        </w:tc>
      </w:tr>
      <w:tr w:rsidR="00D75F15" w:rsidRPr="002D18FC" w14:paraId="053AF353" w14:textId="77777777" w:rsidTr="00F545AD">
        <w:tc>
          <w:tcPr>
            <w:tcW w:w="4786"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EDCB77B" w14:textId="77777777" w:rsidR="00D75F15" w:rsidRPr="002D18FC" w:rsidRDefault="00D75F15" w:rsidP="008278AC">
            <w:pPr>
              <w:jc w:val="both"/>
              <w:rPr>
                <w:rFonts w:ascii="Arial" w:hAnsi="Arial" w:cs="Arial"/>
                <w:b/>
                <w:sz w:val="18"/>
                <w:szCs w:val="18"/>
              </w:rPr>
            </w:pPr>
            <w:r w:rsidRPr="002D18FC">
              <w:rPr>
                <w:rFonts w:ascii="Arial" w:hAnsi="Arial" w:cs="Arial"/>
                <w:b/>
                <w:sz w:val="18"/>
                <w:szCs w:val="18"/>
              </w:rPr>
              <w:t>Kód a názov  ŠVP</w:t>
            </w:r>
          </w:p>
        </w:tc>
        <w:tc>
          <w:tcPr>
            <w:tcW w:w="4536" w:type="dxa"/>
            <w:gridSpan w:val="6"/>
            <w:tcBorders>
              <w:top w:val="thinThickSmallGap" w:sz="12" w:space="0" w:color="auto"/>
              <w:left w:val="thinThickSmallGap" w:sz="12" w:space="0" w:color="auto"/>
              <w:bottom w:val="thinThickSmallGap" w:sz="12" w:space="0" w:color="auto"/>
              <w:right w:val="thinThickSmallGap" w:sz="12" w:space="0" w:color="auto"/>
            </w:tcBorders>
          </w:tcPr>
          <w:p w14:paraId="0477DBE1" w14:textId="77777777" w:rsidR="00D75F15" w:rsidRPr="002D18FC" w:rsidRDefault="00D75F15" w:rsidP="008278AC">
            <w:pPr>
              <w:jc w:val="both"/>
              <w:rPr>
                <w:rFonts w:ascii="Arial" w:hAnsi="Arial" w:cs="Arial"/>
                <w:sz w:val="18"/>
                <w:szCs w:val="18"/>
              </w:rPr>
            </w:pPr>
            <w:r>
              <w:rPr>
                <w:rFonts w:ascii="Arial" w:hAnsi="Arial" w:cs="Arial"/>
                <w:sz w:val="18"/>
                <w:szCs w:val="18"/>
              </w:rPr>
              <w:t>23,24 Strojárstvo a ostatná kovospracúvacia výroba</w:t>
            </w:r>
            <w:r w:rsidR="00911660">
              <w:rPr>
                <w:rFonts w:ascii="Arial" w:hAnsi="Arial" w:cs="Arial"/>
                <w:sz w:val="18"/>
                <w:szCs w:val="18"/>
              </w:rPr>
              <w:t xml:space="preserve"> I</w:t>
            </w:r>
          </w:p>
        </w:tc>
      </w:tr>
      <w:tr w:rsidR="00D75F15" w:rsidRPr="002D18FC" w14:paraId="23B74406"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41956D8D" w14:textId="77777777" w:rsidR="00D75F15" w:rsidRPr="002D18FC" w:rsidRDefault="00D75F15" w:rsidP="008278AC">
            <w:pPr>
              <w:rPr>
                <w:rFonts w:ascii="Arial" w:hAnsi="Arial" w:cs="Arial"/>
                <w:b/>
                <w:sz w:val="18"/>
                <w:szCs w:val="18"/>
              </w:rPr>
            </w:pPr>
            <w:r w:rsidRPr="002D18FC">
              <w:rPr>
                <w:rFonts w:ascii="Arial" w:hAnsi="Arial" w:cs="Arial"/>
                <w:b/>
                <w:sz w:val="18"/>
                <w:szCs w:val="18"/>
              </w:rPr>
              <w:t>Kód a názov študijného odboru</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1C988F1E" w14:textId="77777777" w:rsidR="00D75F15" w:rsidRPr="002D18FC" w:rsidRDefault="005B5BD5" w:rsidP="005B5BD5">
            <w:pPr>
              <w:jc w:val="both"/>
              <w:rPr>
                <w:rFonts w:ascii="Arial" w:hAnsi="Arial" w:cs="Arial"/>
                <w:sz w:val="18"/>
                <w:szCs w:val="18"/>
              </w:rPr>
            </w:pPr>
            <w:r>
              <w:rPr>
                <w:rFonts w:ascii="Arial" w:hAnsi="Arial" w:cs="Arial"/>
                <w:sz w:val="18"/>
                <w:szCs w:val="18"/>
              </w:rPr>
              <w:t>2495</w:t>
            </w:r>
            <w:r w:rsidR="00D75F15" w:rsidRPr="002D18FC">
              <w:rPr>
                <w:rFonts w:ascii="Arial" w:hAnsi="Arial" w:cs="Arial"/>
                <w:sz w:val="18"/>
                <w:szCs w:val="18"/>
              </w:rPr>
              <w:t xml:space="preserve"> </w:t>
            </w:r>
            <w:r w:rsidR="00D75F15">
              <w:rPr>
                <w:rFonts w:ascii="Arial" w:hAnsi="Arial" w:cs="Arial"/>
                <w:sz w:val="18"/>
                <w:szCs w:val="18"/>
              </w:rPr>
              <w:t xml:space="preserve">K </w:t>
            </w:r>
            <w:r w:rsidR="00D75F15" w:rsidRPr="002D18FC">
              <w:rPr>
                <w:rFonts w:ascii="Arial" w:hAnsi="Arial" w:cs="Arial"/>
                <w:sz w:val="18"/>
                <w:szCs w:val="18"/>
              </w:rPr>
              <w:t xml:space="preserve"> </w:t>
            </w:r>
            <w:proofErr w:type="spellStart"/>
            <w:r w:rsidR="00D75F15" w:rsidRPr="002D18FC">
              <w:rPr>
                <w:rFonts w:ascii="Arial" w:hAnsi="Arial" w:cs="Arial"/>
                <w:sz w:val="18"/>
                <w:szCs w:val="18"/>
              </w:rPr>
              <w:t>autotronik</w:t>
            </w:r>
            <w:proofErr w:type="spellEnd"/>
          </w:p>
        </w:tc>
      </w:tr>
      <w:tr w:rsidR="00D75F15" w:rsidRPr="002D18FC" w14:paraId="31001968"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48B950A7" w14:textId="77777777" w:rsidR="00D75F15" w:rsidRPr="002D18FC" w:rsidRDefault="00D75F15" w:rsidP="008278AC">
            <w:pPr>
              <w:rPr>
                <w:rFonts w:ascii="Arial" w:hAnsi="Arial" w:cs="Arial"/>
                <w:b/>
                <w:sz w:val="18"/>
                <w:szCs w:val="18"/>
              </w:rPr>
            </w:pPr>
            <w:r w:rsidRPr="002D18FC">
              <w:rPr>
                <w:rFonts w:ascii="Arial" w:hAnsi="Arial" w:cs="Arial"/>
                <w:b/>
                <w:sz w:val="18"/>
                <w:szCs w:val="18"/>
              </w:rPr>
              <w:t>Stupeň vzdelania</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0857F289" w14:textId="77777777" w:rsidR="00D75F15" w:rsidRPr="002D18FC" w:rsidRDefault="00D75F15" w:rsidP="0008315F">
            <w:pPr>
              <w:jc w:val="both"/>
              <w:rPr>
                <w:rFonts w:ascii="Arial" w:hAnsi="Arial" w:cs="Arial"/>
                <w:sz w:val="18"/>
                <w:szCs w:val="18"/>
              </w:rPr>
            </w:pPr>
            <w:r w:rsidRPr="002D18FC">
              <w:rPr>
                <w:rFonts w:ascii="Arial" w:hAnsi="Arial" w:cs="Arial"/>
                <w:sz w:val="18"/>
                <w:szCs w:val="18"/>
              </w:rPr>
              <w:t>úplné stredné odborné vzdelanie – ISCED 3</w:t>
            </w:r>
            <w:r w:rsidR="005E7D85">
              <w:rPr>
                <w:rFonts w:ascii="Arial" w:hAnsi="Arial" w:cs="Arial"/>
                <w:sz w:val="18"/>
                <w:szCs w:val="18"/>
              </w:rPr>
              <w:t>54</w:t>
            </w:r>
          </w:p>
        </w:tc>
      </w:tr>
      <w:tr w:rsidR="00D75F15" w:rsidRPr="002D18FC" w14:paraId="061AADDF"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6BDB87FD" w14:textId="77777777" w:rsidR="00D75F15" w:rsidRPr="002D18FC" w:rsidRDefault="00D75F15" w:rsidP="008278AC">
            <w:pPr>
              <w:rPr>
                <w:rFonts w:ascii="Arial" w:hAnsi="Arial" w:cs="Arial"/>
                <w:b/>
                <w:sz w:val="18"/>
                <w:szCs w:val="18"/>
              </w:rPr>
            </w:pPr>
            <w:r w:rsidRPr="002D18FC">
              <w:rPr>
                <w:rFonts w:ascii="Arial" w:hAnsi="Arial" w:cs="Arial"/>
                <w:b/>
                <w:sz w:val="18"/>
                <w:szCs w:val="18"/>
              </w:rPr>
              <w:t>Dĺžka štúdia</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5FFCF39D" w14:textId="77777777" w:rsidR="00D75F15" w:rsidRPr="002D18FC" w:rsidRDefault="00D75F15" w:rsidP="008278AC">
            <w:pPr>
              <w:jc w:val="both"/>
              <w:rPr>
                <w:rFonts w:ascii="Arial" w:hAnsi="Arial" w:cs="Arial"/>
                <w:sz w:val="18"/>
                <w:szCs w:val="18"/>
              </w:rPr>
            </w:pPr>
            <w:r w:rsidRPr="002D18FC">
              <w:rPr>
                <w:rFonts w:ascii="Arial" w:hAnsi="Arial" w:cs="Arial"/>
                <w:sz w:val="18"/>
                <w:szCs w:val="18"/>
              </w:rPr>
              <w:t>4 roky</w:t>
            </w:r>
          </w:p>
        </w:tc>
      </w:tr>
      <w:tr w:rsidR="00D75F15" w:rsidRPr="002D18FC" w14:paraId="2D529333"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488D03B3" w14:textId="77777777" w:rsidR="00D75F15" w:rsidRPr="002D18FC" w:rsidRDefault="00D75F15" w:rsidP="008278AC">
            <w:pPr>
              <w:rPr>
                <w:rFonts w:ascii="Arial" w:hAnsi="Arial" w:cs="Arial"/>
                <w:b/>
                <w:sz w:val="18"/>
                <w:szCs w:val="18"/>
              </w:rPr>
            </w:pPr>
            <w:r w:rsidRPr="002D18FC">
              <w:rPr>
                <w:rFonts w:ascii="Arial" w:hAnsi="Arial" w:cs="Arial"/>
                <w:b/>
                <w:sz w:val="18"/>
                <w:szCs w:val="18"/>
              </w:rPr>
              <w:t>Forma štúdia</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64D3D300" w14:textId="77777777" w:rsidR="00D75F15" w:rsidRPr="002D18FC" w:rsidRDefault="00D75F15" w:rsidP="008278AC">
            <w:pPr>
              <w:jc w:val="both"/>
              <w:rPr>
                <w:rFonts w:ascii="Arial" w:hAnsi="Arial" w:cs="Arial"/>
                <w:sz w:val="18"/>
                <w:szCs w:val="18"/>
              </w:rPr>
            </w:pPr>
            <w:r w:rsidRPr="002D18FC">
              <w:rPr>
                <w:rFonts w:ascii="Arial" w:hAnsi="Arial" w:cs="Arial"/>
                <w:sz w:val="18"/>
                <w:szCs w:val="18"/>
              </w:rPr>
              <w:t>denná</w:t>
            </w:r>
          </w:p>
        </w:tc>
      </w:tr>
      <w:tr w:rsidR="00D75F15" w:rsidRPr="002D18FC" w14:paraId="1AAF797B"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53E5CA17" w14:textId="77777777" w:rsidR="00D75F15" w:rsidRPr="002D18FC" w:rsidRDefault="00D75F15" w:rsidP="008278AC">
            <w:pPr>
              <w:rPr>
                <w:rFonts w:ascii="Arial" w:hAnsi="Arial" w:cs="Arial"/>
                <w:b/>
                <w:sz w:val="18"/>
                <w:szCs w:val="18"/>
              </w:rPr>
            </w:pPr>
            <w:r w:rsidRPr="002D18FC">
              <w:rPr>
                <w:rFonts w:ascii="Arial" w:hAnsi="Arial" w:cs="Arial"/>
                <w:b/>
                <w:sz w:val="18"/>
                <w:szCs w:val="18"/>
              </w:rPr>
              <w:t>Druh školy</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3186C7E5" w14:textId="77777777" w:rsidR="00D75F15" w:rsidRPr="002D18FC" w:rsidRDefault="00D75F15" w:rsidP="008278AC">
            <w:pPr>
              <w:jc w:val="both"/>
              <w:rPr>
                <w:rFonts w:ascii="Arial" w:hAnsi="Arial" w:cs="Arial"/>
                <w:sz w:val="18"/>
                <w:szCs w:val="18"/>
              </w:rPr>
            </w:pPr>
            <w:r w:rsidRPr="002D18FC">
              <w:rPr>
                <w:rFonts w:ascii="Arial" w:hAnsi="Arial" w:cs="Arial"/>
                <w:sz w:val="18"/>
                <w:szCs w:val="18"/>
              </w:rPr>
              <w:t>Štátna</w:t>
            </w:r>
          </w:p>
        </w:tc>
      </w:tr>
      <w:tr w:rsidR="00D75F15" w:rsidRPr="002D18FC" w14:paraId="301F3316" w14:textId="77777777" w:rsidTr="00F545AD">
        <w:tc>
          <w:tcPr>
            <w:tcW w:w="4786"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58D41CA1" w14:textId="77777777" w:rsidR="00D75F15" w:rsidRPr="002D18FC" w:rsidRDefault="00D75F15" w:rsidP="008278AC">
            <w:pPr>
              <w:rPr>
                <w:rFonts w:ascii="Arial" w:hAnsi="Arial" w:cs="Arial"/>
                <w:b/>
                <w:sz w:val="18"/>
                <w:szCs w:val="18"/>
              </w:rPr>
            </w:pPr>
            <w:r w:rsidRPr="002D18FC">
              <w:rPr>
                <w:rFonts w:ascii="Arial" w:hAnsi="Arial" w:cs="Arial"/>
                <w:b/>
                <w:sz w:val="18"/>
                <w:szCs w:val="18"/>
              </w:rPr>
              <w:t>Vyučovací jazyk</w:t>
            </w:r>
          </w:p>
        </w:tc>
        <w:tc>
          <w:tcPr>
            <w:tcW w:w="4536" w:type="dxa"/>
            <w:gridSpan w:val="6"/>
            <w:tcBorders>
              <w:top w:val="thinThickSmallGap" w:sz="12" w:space="0" w:color="auto"/>
              <w:left w:val="thinThickSmallGap" w:sz="12" w:space="0" w:color="auto"/>
              <w:bottom w:val="single" w:sz="4" w:space="0" w:color="auto"/>
              <w:right w:val="thinThickSmallGap" w:sz="12" w:space="0" w:color="auto"/>
            </w:tcBorders>
          </w:tcPr>
          <w:p w14:paraId="5C5B2820" w14:textId="77777777" w:rsidR="00D75F15" w:rsidRPr="002D18FC" w:rsidRDefault="00D75F15" w:rsidP="008278AC">
            <w:pPr>
              <w:jc w:val="both"/>
              <w:rPr>
                <w:rFonts w:ascii="Arial" w:hAnsi="Arial" w:cs="Arial"/>
                <w:sz w:val="18"/>
                <w:szCs w:val="18"/>
              </w:rPr>
            </w:pPr>
            <w:r w:rsidRPr="002D18FC">
              <w:rPr>
                <w:rFonts w:ascii="Arial" w:hAnsi="Arial" w:cs="Arial"/>
                <w:sz w:val="18"/>
                <w:szCs w:val="18"/>
              </w:rPr>
              <w:t>slovenský jazyk</w:t>
            </w:r>
          </w:p>
        </w:tc>
      </w:tr>
      <w:tr w:rsidR="00D75F15" w:rsidRPr="002D18FC" w14:paraId="26BE9622"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vMerge w:val="restart"/>
            <w:tcBorders>
              <w:top w:val="thinThickSmallGap" w:sz="12" w:space="0" w:color="auto"/>
              <w:left w:val="thinThickSmallGap" w:sz="12" w:space="0" w:color="auto"/>
              <w:bottom w:val="thinThickSmallGap" w:sz="24" w:space="0" w:color="auto"/>
              <w:right w:val="thinThickSmallGap" w:sz="12" w:space="0" w:color="auto"/>
            </w:tcBorders>
            <w:shd w:val="clear" w:color="auto" w:fill="FFFF99"/>
          </w:tcPr>
          <w:p w14:paraId="37F79634" w14:textId="77777777" w:rsidR="00D75F15" w:rsidRPr="002D18FC" w:rsidRDefault="00D75F15" w:rsidP="008278AC">
            <w:pPr>
              <w:rPr>
                <w:rFonts w:ascii="Arial" w:hAnsi="Arial" w:cs="Arial"/>
                <w:b/>
                <w:sz w:val="18"/>
                <w:szCs w:val="18"/>
              </w:rPr>
            </w:pPr>
            <w:r w:rsidRPr="002D18FC">
              <w:rPr>
                <w:rFonts w:ascii="Arial" w:hAnsi="Arial" w:cs="Arial"/>
                <w:b/>
                <w:sz w:val="18"/>
                <w:szCs w:val="18"/>
              </w:rPr>
              <w:t>Kategórie a názvy vyučovacích predmetov</w:t>
            </w:r>
          </w:p>
        </w:tc>
        <w:tc>
          <w:tcPr>
            <w:tcW w:w="5245" w:type="dxa"/>
            <w:gridSpan w:val="7"/>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04A201C"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Počet týždenných vyučovacích hodín v ročníku</w:t>
            </w:r>
          </w:p>
        </w:tc>
      </w:tr>
      <w:tr w:rsidR="00D75F15" w:rsidRPr="002D18FC" w14:paraId="43E8D07A"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8926686" w14:textId="77777777" w:rsidR="00D75F15" w:rsidRPr="002D18FC" w:rsidRDefault="00D75F15" w:rsidP="008278AC">
            <w:pPr>
              <w:rPr>
                <w:rFonts w:ascii="Arial" w:hAnsi="Arial" w:cs="Arial"/>
                <w:sz w:val="18"/>
                <w:szCs w:val="18"/>
              </w:rPr>
            </w:pP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3740A28"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1.</w:t>
            </w:r>
          </w:p>
        </w:tc>
        <w:tc>
          <w:tcPr>
            <w:tcW w:w="104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5B67487"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2.</w:t>
            </w: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3A12A46"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3.</w:t>
            </w:r>
          </w:p>
        </w:tc>
        <w:tc>
          <w:tcPr>
            <w:tcW w:w="104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8DF80FE"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4.</w:t>
            </w:r>
          </w:p>
        </w:tc>
        <w:tc>
          <w:tcPr>
            <w:tcW w:w="108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16467A4"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Spolu</w:t>
            </w:r>
          </w:p>
        </w:tc>
      </w:tr>
      <w:tr w:rsidR="00D75F15" w:rsidRPr="002D18FC" w14:paraId="116DF9BE"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592A040" w14:textId="77777777" w:rsidR="00D75F15" w:rsidRPr="002D18FC" w:rsidRDefault="00D75F15" w:rsidP="008278AC">
            <w:pPr>
              <w:rPr>
                <w:rFonts w:ascii="Arial" w:hAnsi="Arial" w:cs="Arial"/>
                <w:b/>
                <w:sz w:val="18"/>
                <w:szCs w:val="18"/>
              </w:rPr>
            </w:pPr>
            <w:r w:rsidRPr="002D18FC">
              <w:rPr>
                <w:rFonts w:ascii="Arial" w:hAnsi="Arial" w:cs="Arial"/>
                <w:b/>
                <w:sz w:val="18"/>
                <w:szCs w:val="18"/>
              </w:rPr>
              <w:t>Všeobecnovzdelávacie predmety</w:t>
            </w: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51A9F79" w14:textId="77777777" w:rsidR="00D75F15" w:rsidRPr="002872FD" w:rsidRDefault="00D75F15" w:rsidP="008278AC">
            <w:pPr>
              <w:jc w:val="center"/>
              <w:rPr>
                <w:rFonts w:ascii="Arial" w:hAnsi="Arial" w:cs="Arial"/>
                <w:b/>
                <w:sz w:val="18"/>
                <w:szCs w:val="18"/>
              </w:rPr>
            </w:pPr>
            <w:r w:rsidRPr="002872FD">
              <w:rPr>
                <w:rFonts w:ascii="Arial" w:hAnsi="Arial" w:cs="Arial"/>
                <w:b/>
                <w:sz w:val="18"/>
                <w:szCs w:val="18"/>
              </w:rPr>
              <w:t>1</w:t>
            </w:r>
            <w:r>
              <w:rPr>
                <w:rFonts w:ascii="Arial" w:hAnsi="Arial" w:cs="Arial"/>
                <w:b/>
                <w:sz w:val="18"/>
                <w:szCs w:val="18"/>
              </w:rPr>
              <w:t>4</w:t>
            </w:r>
          </w:p>
        </w:tc>
        <w:tc>
          <w:tcPr>
            <w:tcW w:w="1041" w:type="dxa"/>
            <w:tcBorders>
              <w:top w:val="thinThickSmallGap" w:sz="12" w:space="0" w:color="auto"/>
              <w:left w:val="thinThickSmallGap" w:sz="12" w:space="0" w:color="auto"/>
              <w:bottom w:val="thinThickSmallGap" w:sz="12" w:space="0" w:color="auto"/>
              <w:right w:val="double" w:sz="4" w:space="0" w:color="auto"/>
            </w:tcBorders>
            <w:shd w:val="clear" w:color="auto" w:fill="FFFF99"/>
          </w:tcPr>
          <w:p w14:paraId="1964D833" w14:textId="77777777" w:rsidR="00D75F15" w:rsidRPr="002872FD" w:rsidRDefault="00C861C6" w:rsidP="008278AC">
            <w:pPr>
              <w:jc w:val="center"/>
              <w:rPr>
                <w:rFonts w:ascii="Arial" w:hAnsi="Arial" w:cs="Arial"/>
                <w:b/>
                <w:sz w:val="18"/>
                <w:szCs w:val="18"/>
              </w:rPr>
            </w:pPr>
            <w:r>
              <w:rPr>
                <w:rFonts w:ascii="Arial" w:hAnsi="Arial" w:cs="Arial"/>
                <w:b/>
                <w:sz w:val="18"/>
                <w:szCs w:val="18"/>
              </w:rPr>
              <w:t>14</w:t>
            </w:r>
          </w:p>
        </w:tc>
        <w:tc>
          <w:tcPr>
            <w:tcW w:w="1041" w:type="dxa"/>
            <w:gridSpan w:val="2"/>
            <w:tcBorders>
              <w:top w:val="thinThickSmallGap" w:sz="12" w:space="0" w:color="auto"/>
              <w:left w:val="double" w:sz="4" w:space="0" w:color="auto"/>
              <w:bottom w:val="thinThickSmallGap" w:sz="12" w:space="0" w:color="auto"/>
              <w:right w:val="thinThickSmallGap" w:sz="12" w:space="0" w:color="auto"/>
            </w:tcBorders>
            <w:shd w:val="clear" w:color="auto" w:fill="FFFF99"/>
          </w:tcPr>
          <w:p w14:paraId="4CC6DE17" w14:textId="77777777" w:rsidR="00D75F15" w:rsidRPr="002872FD" w:rsidRDefault="00D75F15" w:rsidP="008278AC">
            <w:pPr>
              <w:jc w:val="center"/>
              <w:rPr>
                <w:rFonts w:ascii="Arial" w:hAnsi="Arial" w:cs="Arial"/>
                <w:b/>
                <w:sz w:val="18"/>
                <w:szCs w:val="18"/>
              </w:rPr>
            </w:pPr>
            <w:r w:rsidRPr="002872FD">
              <w:rPr>
                <w:rFonts w:ascii="Arial" w:hAnsi="Arial" w:cs="Arial"/>
                <w:b/>
                <w:sz w:val="18"/>
                <w:szCs w:val="18"/>
              </w:rPr>
              <w:t>1</w:t>
            </w:r>
            <w:r>
              <w:rPr>
                <w:rFonts w:ascii="Arial" w:hAnsi="Arial" w:cs="Arial"/>
                <w:b/>
                <w:sz w:val="18"/>
                <w:szCs w:val="18"/>
              </w:rPr>
              <w:t>1</w:t>
            </w:r>
            <w:r w:rsidR="005E7D85">
              <w:rPr>
                <w:rFonts w:ascii="Arial" w:hAnsi="Arial" w:cs="Arial"/>
                <w:b/>
                <w:sz w:val="18"/>
                <w:szCs w:val="18"/>
              </w:rPr>
              <w:t>,5</w:t>
            </w:r>
          </w:p>
        </w:tc>
        <w:tc>
          <w:tcPr>
            <w:tcW w:w="104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442EFBA" w14:textId="77777777" w:rsidR="00D75F15" w:rsidRPr="002872FD" w:rsidRDefault="00C861C6" w:rsidP="008278AC">
            <w:pPr>
              <w:jc w:val="center"/>
              <w:rPr>
                <w:rFonts w:ascii="Arial" w:hAnsi="Arial" w:cs="Arial"/>
                <w:b/>
                <w:sz w:val="18"/>
                <w:szCs w:val="18"/>
              </w:rPr>
            </w:pPr>
            <w:r>
              <w:rPr>
                <w:rFonts w:ascii="Arial" w:hAnsi="Arial" w:cs="Arial"/>
                <w:b/>
                <w:sz w:val="18"/>
                <w:szCs w:val="18"/>
              </w:rPr>
              <w:t>9</w:t>
            </w:r>
            <w:r w:rsidR="005E7D85">
              <w:rPr>
                <w:rFonts w:ascii="Arial" w:hAnsi="Arial" w:cs="Arial"/>
                <w:b/>
                <w:sz w:val="18"/>
                <w:szCs w:val="18"/>
              </w:rPr>
              <w:t>,5</w:t>
            </w:r>
          </w:p>
        </w:tc>
        <w:tc>
          <w:tcPr>
            <w:tcW w:w="108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6F35E1B" w14:textId="77777777" w:rsidR="00D75F15" w:rsidRPr="002872FD" w:rsidRDefault="00D75F15" w:rsidP="008278AC">
            <w:pPr>
              <w:jc w:val="center"/>
              <w:rPr>
                <w:rFonts w:ascii="Arial" w:hAnsi="Arial" w:cs="Arial"/>
                <w:b/>
                <w:sz w:val="18"/>
                <w:szCs w:val="18"/>
              </w:rPr>
            </w:pPr>
            <w:r>
              <w:rPr>
                <w:rFonts w:ascii="Arial" w:hAnsi="Arial" w:cs="Arial"/>
                <w:b/>
                <w:sz w:val="18"/>
                <w:szCs w:val="18"/>
              </w:rPr>
              <w:t>4</w:t>
            </w:r>
            <w:r w:rsidR="005E7D85">
              <w:rPr>
                <w:rFonts w:ascii="Arial" w:hAnsi="Arial" w:cs="Arial"/>
                <w:b/>
                <w:sz w:val="18"/>
                <w:szCs w:val="18"/>
              </w:rPr>
              <w:t>9</w:t>
            </w:r>
          </w:p>
        </w:tc>
      </w:tr>
      <w:tr w:rsidR="00D75F15" w:rsidRPr="002D18FC" w14:paraId="12ECEB68"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4312AFE3" w14:textId="77777777" w:rsidR="00D75F15" w:rsidRPr="002D18FC" w:rsidRDefault="00D75F15" w:rsidP="008278AC">
            <w:pPr>
              <w:rPr>
                <w:rFonts w:ascii="Arial" w:hAnsi="Arial" w:cs="Arial"/>
                <w:b/>
                <w:sz w:val="18"/>
                <w:szCs w:val="18"/>
              </w:rPr>
            </w:pPr>
            <w:r w:rsidRPr="002D18FC">
              <w:rPr>
                <w:rFonts w:ascii="Arial" w:hAnsi="Arial" w:cs="Arial"/>
                <w:b/>
                <w:sz w:val="18"/>
                <w:szCs w:val="18"/>
              </w:rPr>
              <w:t>Jazyk a</w:t>
            </w:r>
            <w:r>
              <w:rPr>
                <w:rFonts w:ascii="Arial" w:hAnsi="Arial" w:cs="Arial"/>
                <w:b/>
                <w:sz w:val="18"/>
                <w:szCs w:val="18"/>
              </w:rPr>
              <w:t> </w:t>
            </w:r>
            <w:r w:rsidRPr="002D18FC">
              <w:rPr>
                <w:rFonts w:ascii="Arial" w:hAnsi="Arial" w:cs="Arial"/>
                <w:b/>
                <w:sz w:val="18"/>
                <w:szCs w:val="18"/>
              </w:rPr>
              <w:t>komunikácia</w:t>
            </w:r>
          </w:p>
        </w:tc>
        <w:tc>
          <w:tcPr>
            <w:tcW w:w="1041"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3EF26457" w14:textId="77777777" w:rsidR="00D75F15" w:rsidRPr="002D18FC" w:rsidRDefault="00D75F15" w:rsidP="008278AC">
            <w:pPr>
              <w:jc w:val="center"/>
              <w:rPr>
                <w:rFonts w:ascii="Arial" w:hAnsi="Arial" w:cs="Arial"/>
                <w:sz w:val="18"/>
                <w:szCs w:val="18"/>
              </w:rPr>
            </w:pPr>
          </w:p>
        </w:tc>
        <w:tc>
          <w:tcPr>
            <w:tcW w:w="1041" w:type="dxa"/>
            <w:tcBorders>
              <w:top w:val="thinThickSmallGap" w:sz="12" w:space="0" w:color="auto"/>
              <w:left w:val="thinThickSmallGap" w:sz="12" w:space="0" w:color="auto"/>
              <w:bottom w:val="single" w:sz="4" w:space="0" w:color="auto"/>
              <w:right w:val="double" w:sz="4" w:space="0" w:color="auto"/>
            </w:tcBorders>
            <w:shd w:val="clear" w:color="auto" w:fill="CCFFFF"/>
          </w:tcPr>
          <w:p w14:paraId="74004561" w14:textId="77777777" w:rsidR="00D75F15" w:rsidRPr="002D18FC" w:rsidRDefault="00D75F15" w:rsidP="008278AC">
            <w:pPr>
              <w:jc w:val="center"/>
              <w:rPr>
                <w:rFonts w:ascii="Arial" w:hAnsi="Arial" w:cs="Arial"/>
                <w:sz w:val="18"/>
                <w:szCs w:val="18"/>
              </w:rPr>
            </w:pPr>
          </w:p>
        </w:tc>
        <w:tc>
          <w:tcPr>
            <w:tcW w:w="1041" w:type="dxa"/>
            <w:gridSpan w:val="2"/>
            <w:tcBorders>
              <w:top w:val="thinThickSmallGap" w:sz="12" w:space="0" w:color="auto"/>
              <w:left w:val="double" w:sz="4" w:space="0" w:color="auto"/>
              <w:bottom w:val="single" w:sz="4" w:space="0" w:color="auto"/>
              <w:right w:val="double" w:sz="4" w:space="0" w:color="auto"/>
            </w:tcBorders>
            <w:shd w:val="clear" w:color="auto" w:fill="CCFFFF"/>
          </w:tcPr>
          <w:p w14:paraId="49728A08" w14:textId="77777777" w:rsidR="00D75F15" w:rsidRPr="002D18FC" w:rsidRDefault="00D75F15" w:rsidP="008278AC">
            <w:pPr>
              <w:jc w:val="center"/>
              <w:rPr>
                <w:rFonts w:ascii="Arial" w:hAnsi="Arial" w:cs="Arial"/>
                <w:sz w:val="18"/>
                <w:szCs w:val="18"/>
              </w:rPr>
            </w:pPr>
          </w:p>
        </w:tc>
        <w:tc>
          <w:tcPr>
            <w:tcW w:w="1041" w:type="dxa"/>
            <w:tcBorders>
              <w:top w:val="thinThickSmallGap" w:sz="12" w:space="0" w:color="auto"/>
              <w:left w:val="double" w:sz="4" w:space="0" w:color="auto"/>
              <w:bottom w:val="single" w:sz="4" w:space="0" w:color="auto"/>
              <w:right w:val="thinThickSmallGap" w:sz="12" w:space="0" w:color="auto"/>
            </w:tcBorders>
            <w:shd w:val="clear" w:color="auto" w:fill="CCFFFF"/>
          </w:tcPr>
          <w:p w14:paraId="4A262F0B" w14:textId="77777777" w:rsidR="00D75F15" w:rsidRPr="002D18FC" w:rsidRDefault="00D75F15" w:rsidP="008278AC">
            <w:pPr>
              <w:jc w:val="center"/>
              <w:rPr>
                <w:rFonts w:ascii="Arial" w:hAnsi="Arial" w:cs="Arial"/>
                <w:sz w:val="18"/>
                <w:szCs w:val="18"/>
              </w:rPr>
            </w:pPr>
          </w:p>
        </w:tc>
        <w:tc>
          <w:tcPr>
            <w:tcW w:w="1081"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35E7A68B" w14:textId="77777777" w:rsidR="00D75F15" w:rsidRPr="002D18FC" w:rsidRDefault="00D75F15" w:rsidP="008278AC">
            <w:pPr>
              <w:jc w:val="center"/>
              <w:rPr>
                <w:rFonts w:ascii="Arial" w:hAnsi="Arial" w:cs="Arial"/>
                <w:sz w:val="18"/>
                <w:szCs w:val="18"/>
              </w:rPr>
            </w:pPr>
          </w:p>
        </w:tc>
      </w:tr>
      <w:tr w:rsidR="00D75F15" w:rsidRPr="002D18FC" w14:paraId="24AF2BBB"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single" w:sz="4" w:space="0" w:color="auto"/>
              <w:left w:val="thinThickSmallGap" w:sz="12" w:space="0" w:color="auto"/>
              <w:bottom w:val="single" w:sz="4" w:space="0" w:color="auto"/>
              <w:right w:val="thinThickSmallGap" w:sz="12" w:space="0" w:color="auto"/>
            </w:tcBorders>
          </w:tcPr>
          <w:p w14:paraId="260F9E25" w14:textId="77777777" w:rsidR="00D75F15" w:rsidRPr="002D18FC" w:rsidRDefault="00D75F15" w:rsidP="008278AC">
            <w:pPr>
              <w:rPr>
                <w:rFonts w:ascii="Arial" w:hAnsi="Arial" w:cs="Arial"/>
                <w:sz w:val="18"/>
                <w:szCs w:val="18"/>
              </w:rPr>
            </w:pPr>
            <w:r w:rsidRPr="002D18FC">
              <w:rPr>
                <w:rFonts w:ascii="Arial" w:hAnsi="Arial" w:cs="Arial"/>
                <w:sz w:val="18"/>
                <w:szCs w:val="18"/>
              </w:rPr>
              <w:t>Slovenský jazyk  a</w:t>
            </w:r>
            <w:r>
              <w:rPr>
                <w:rFonts w:ascii="Arial" w:hAnsi="Arial" w:cs="Arial"/>
                <w:sz w:val="18"/>
                <w:szCs w:val="18"/>
              </w:rPr>
              <w:t> </w:t>
            </w:r>
            <w:r w:rsidRPr="002D18FC">
              <w:rPr>
                <w:rFonts w:ascii="Arial" w:hAnsi="Arial" w:cs="Arial"/>
                <w:sz w:val="18"/>
                <w:szCs w:val="18"/>
              </w:rPr>
              <w:t xml:space="preserve">literatúra  a), c), </w:t>
            </w:r>
            <w:r>
              <w:rPr>
                <w:rFonts w:ascii="Arial" w:hAnsi="Arial" w:cs="Arial"/>
                <w:sz w:val="18"/>
                <w:szCs w:val="18"/>
              </w:rPr>
              <w:t>h</w:t>
            </w:r>
            <w:r w:rsidRPr="002D18FC">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4032AF1C"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3</w:t>
            </w:r>
          </w:p>
        </w:tc>
        <w:tc>
          <w:tcPr>
            <w:tcW w:w="1041" w:type="dxa"/>
            <w:tcBorders>
              <w:top w:val="single" w:sz="4" w:space="0" w:color="auto"/>
              <w:left w:val="thinThickSmallGap" w:sz="12" w:space="0" w:color="auto"/>
              <w:bottom w:val="single" w:sz="4" w:space="0" w:color="auto"/>
              <w:right w:val="double" w:sz="4" w:space="0" w:color="auto"/>
            </w:tcBorders>
          </w:tcPr>
          <w:p w14:paraId="73748B74"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3</w:t>
            </w:r>
          </w:p>
        </w:tc>
        <w:tc>
          <w:tcPr>
            <w:tcW w:w="1041" w:type="dxa"/>
            <w:gridSpan w:val="2"/>
            <w:tcBorders>
              <w:top w:val="single" w:sz="4" w:space="0" w:color="auto"/>
              <w:left w:val="double" w:sz="4" w:space="0" w:color="auto"/>
              <w:bottom w:val="single" w:sz="4" w:space="0" w:color="auto"/>
              <w:right w:val="double" w:sz="4" w:space="0" w:color="auto"/>
            </w:tcBorders>
          </w:tcPr>
          <w:p w14:paraId="5916C984"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41" w:type="dxa"/>
            <w:tcBorders>
              <w:top w:val="single" w:sz="4" w:space="0" w:color="auto"/>
              <w:left w:val="double" w:sz="4" w:space="0" w:color="auto"/>
              <w:bottom w:val="single" w:sz="4" w:space="0" w:color="auto"/>
              <w:right w:val="thinThickSmallGap" w:sz="12" w:space="0" w:color="auto"/>
            </w:tcBorders>
          </w:tcPr>
          <w:p w14:paraId="5A3DA7D7"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0A5CC99C"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r>
              <w:rPr>
                <w:rFonts w:ascii="Arial" w:hAnsi="Arial" w:cs="Arial"/>
                <w:sz w:val="18"/>
                <w:szCs w:val="18"/>
              </w:rPr>
              <w:t>2</w:t>
            </w:r>
          </w:p>
        </w:tc>
      </w:tr>
      <w:tr w:rsidR="00D75F15" w:rsidRPr="002D18FC" w14:paraId="4BE053D2"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single" w:sz="4" w:space="0" w:color="auto"/>
              <w:left w:val="thinThickSmallGap" w:sz="12" w:space="0" w:color="auto"/>
              <w:bottom w:val="single" w:sz="4" w:space="0" w:color="auto"/>
              <w:right w:val="thinThickSmallGap" w:sz="12" w:space="0" w:color="auto"/>
            </w:tcBorders>
          </w:tcPr>
          <w:p w14:paraId="6F2D7867" w14:textId="77777777" w:rsidR="00D75F15" w:rsidRPr="00F03561" w:rsidRDefault="00D75F15" w:rsidP="008278AC">
            <w:pPr>
              <w:rPr>
                <w:rFonts w:ascii="Arial" w:hAnsi="Arial" w:cs="Arial"/>
                <w:sz w:val="18"/>
                <w:szCs w:val="18"/>
              </w:rPr>
            </w:pPr>
            <w:r w:rsidRPr="00F03561">
              <w:rPr>
                <w:rFonts w:ascii="Arial" w:hAnsi="Arial" w:cs="Arial"/>
                <w:sz w:val="18"/>
                <w:szCs w:val="18"/>
              </w:rPr>
              <w:t>1. cudzí jazyk a), b), c),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3E70EE98"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41" w:type="dxa"/>
            <w:tcBorders>
              <w:top w:val="single" w:sz="4" w:space="0" w:color="auto"/>
              <w:left w:val="thinThickSmallGap" w:sz="12" w:space="0" w:color="auto"/>
              <w:bottom w:val="single" w:sz="4" w:space="0" w:color="auto"/>
              <w:right w:val="double" w:sz="4" w:space="0" w:color="auto"/>
            </w:tcBorders>
          </w:tcPr>
          <w:p w14:paraId="0D7E1BB5"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41" w:type="dxa"/>
            <w:gridSpan w:val="2"/>
            <w:tcBorders>
              <w:top w:val="single" w:sz="4" w:space="0" w:color="auto"/>
              <w:left w:val="double" w:sz="4" w:space="0" w:color="auto"/>
              <w:bottom w:val="single" w:sz="4" w:space="0" w:color="auto"/>
              <w:right w:val="double" w:sz="4" w:space="0" w:color="auto"/>
            </w:tcBorders>
          </w:tcPr>
          <w:p w14:paraId="39F9A41B"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41" w:type="dxa"/>
            <w:tcBorders>
              <w:top w:val="single" w:sz="4" w:space="0" w:color="auto"/>
              <w:left w:val="double" w:sz="4" w:space="0" w:color="auto"/>
              <w:bottom w:val="single" w:sz="4" w:space="0" w:color="auto"/>
              <w:right w:val="thinThickSmallGap" w:sz="12" w:space="0" w:color="auto"/>
            </w:tcBorders>
          </w:tcPr>
          <w:p w14:paraId="39195FDF" w14:textId="77777777" w:rsidR="00D75F15" w:rsidRPr="002D18FC" w:rsidRDefault="00D75F15" w:rsidP="008278AC">
            <w:pPr>
              <w:jc w:val="center"/>
              <w:rPr>
                <w:rFonts w:ascii="Arial" w:hAnsi="Arial" w:cs="Arial"/>
                <w:sz w:val="18"/>
                <w:szCs w:val="18"/>
              </w:rPr>
            </w:pPr>
            <w:r>
              <w:rPr>
                <w:rFonts w:ascii="Arial" w:hAnsi="Arial" w:cs="Arial"/>
                <w:sz w:val="18"/>
                <w:szCs w:val="18"/>
              </w:rPr>
              <w:t>3</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1D7FD378" w14:textId="77777777" w:rsidR="00D75F15" w:rsidRPr="002D18FC" w:rsidRDefault="00D75F15" w:rsidP="008278AC">
            <w:pPr>
              <w:jc w:val="center"/>
              <w:rPr>
                <w:rFonts w:ascii="Arial" w:hAnsi="Arial" w:cs="Arial"/>
                <w:sz w:val="18"/>
                <w:szCs w:val="18"/>
              </w:rPr>
            </w:pPr>
            <w:r>
              <w:rPr>
                <w:rFonts w:ascii="Arial" w:hAnsi="Arial" w:cs="Arial"/>
                <w:sz w:val="18"/>
                <w:szCs w:val="18"/>
              </w:rPr>
              <w:t>12</w:t>
            </w:r>
          </w:p>
        </w:tc>
      </w:tr>
      <w:tr w:rsidR="00D75F15" w:rsidRPr="002D18FC" w14:paraId="503E3257"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77FC8616" w14:textId="77777777" w:rsidR="00D75F15" w:rsidRPr="00F03561" w:rsidRDefault="00D75F15" w:rsidP="008278AC">
            <w:pPr>
              <w:rPr>
                <w:rFonts w:ascii="Arial" w:hAnsi="Arial" w:cs="Arial"/>
                <w:b/>
                <w:sz w:val="18"/>
                <w:szCs w:val="18"/>
              </w:rPr>
            </w:pPr>
            <w:r w:rsidRPr="00F03561">
              <w:rPr>
                <w:rFonts w:ascii="Arial" w:hAnsi="Arial" w:cs="Arial"/>
                <w:b/>
                <w:sz w:val="18"/>
                <w:szCs w:val="18"/>
              </w:rPr>
              <w:t>Človek a hodnoty</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tcPr>
          <w:p w14:paraId="2DB1024A"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thinThickSmallGap" w:sz="12" w:space="0" w:color="auto"/>
              <w:bottom w:val="single" w:sz="4" w:space="0" w:color="auto"/>
              <w:right w:val="double" w:sz="4" w:space="0" w:color="auto"/>
            </w:tcBorders>
            <w:shd w:val="clear" w:color="auto" w:fill="CCFFFF"/>
          </w:tcPr>
          <w:p w14:paraId="7AB193F1" w14:textId="77777777" w:rsidR="00D75F15" w:rsidRPr="002D18FC" w:rsidRDefault="00D75F15" w:rsidP="008278AC">
            <w:pPr>
              <w:jc w:val="center"/>
              <w:rPr>
                <w:rFonts w:ascii="Arial" w:hAnsi="Arial" w:cs="Arial"/>
                <w:sz w:val="18"/>
                <w:szCs w:val="18"/>
              </w:rPr>
            </w:pPr>
          </w:p>
        </w:tc>
        <w:tc>
          <w:tcPr>
            <w:tcW w:w="1041" w:type="dxa"/>
            <w:gridSpan w:val="2"/>
            <w:tcBorders>
              <w:top w:val="single" w:sz="4" w:space="0" w:color="auto"/>
              <w:left w:val="double" w:sz="4" w:space="0" w:color="auto"/>
              <w:bottom w:val="single" w:sz="4" w:space="0" w:color="auto"/>
              <w:right w:val="double" w:sz="4" w:space="0" w:color="auto"/>
            </w:tcBorders>
            <w:shd w:val="clear" w:color="auto" w:fill="CCFFFF"/>
          </w:tcPr>
          <w:p w14:paraId="09857433"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tcPr>
          <w:p w14:paraId="5FC76E84" w14:textId="77777777" w:rsidR="00D75F15" w:rsidRPr="002D18FC"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tcPr>
          <w:p w14:paraId="00E79B51" w14:textId="77777777" w:rsidR="00D75F15" w:rsidRPr="002D18FC" w:rsidRDefault="00D75F15" w:rsidP="008278AC">
            <w:pPr>
              <w:jc w:val="center"/>
              <w:rPr>
                <w:rFonts w:ascii="Arial" w:hAnsi="Arial" w:cs="Arial"/>
                <w:sz w:val="18"/>
                <w:szCs w:val="18"/>
              </w:rPr>
            </w:pPr>
          </w:p>
        </w:tc>
      </w:tr>
      <w:tr w:rsidR="00D75F15" w:rsidRPr="002D18FC" w14:paraId="0083B048"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single" w:sz="4" w:space="0" w:color="auto"/>
              <w:left w:val="thinThickSmallGap" w:sz="12" w:space="0" w:color="auto"/>
              <w:bottom w:val="single" w:sz="4" w:space="0" w:color="auto"/>
              <w:right w:val="thinThickSmallGap" w:sz="12" w:space="0" w:color="auto"/>
            </w:tcBorders>
          </w:tcPr>
          <w:p w14:paraId="7D1E0B1F" w14:textId="77777777" w:rsidR="00D75F15" w:rsidRPr="00F03561" w:rsidRDefault="00D75F15" w:rsidP="008278AC">
            <w:pPr>
              <w:rPr>
                <w:rFonts w:ascii="Arial" w:hAnsi="Arial" w:cs="Arial"/>
                <w:sz w:val="18"/>
                <w:szCs w:val="18"/>
              </w:rPr>
            </w:pPr>
            <w:r w:rsidRPr="00F03561">
              <w:rPr>
                <w:rFonts w:ascii="Arial" w:hAnsi="Arial" w:cs="Arial"/>
                <w:sz w:val="18"/>
                <w:szCs w:val="18"/>
              </w:rPr>
              <w:t>Etická výchova/Náboženská výchova a), c), d),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049D8F90"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thinThickSmallGap" w:sz="12" w:space="0" w:color="auto"/>
              <w:bottom w:val="single" w:sz="4" w:space="0" w:color="auto"/>
              <w:right w:val="double" w:sz="4" w:space="0" w:color="auto"/>
            </w:tcBorders>
          </w:tcPr>
          <w:p w14:paraId="2B993EFC"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gridSpan w:val="2"/>
            <w:tcBorders>
              <w:top w:val="single" w:sz="4" w:space="0" w:color="auto"/>
              <w:left w:val="double" w:sz="4" w:space="0" w:color="auto"/>
              <w:bottom w:val="single" w:sz="4" w:space="0" w:color="auto"/>
              <w:right w:val="double" w:sz="4" w:space="0" w:color="auto"/>
            </w:tcBorders>
          </w:tcPr>
          <w:p w14:paraId="311221D0"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tcPr>
          <w:p w14:paraId="1FA8015B"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0B48BCE7"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2</w:t>
            </w:r>
          </w:p>
        </w:tc>
      </w:tr>
      <w:tr w:rsidR="00D75F15" w:rsidRPr="002D18FC" w14:paraId="3B5D31C5"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52"/>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570E5CC6" w14:textId="77777777" w:rsidR="00D75F15" w:rsidRPr="00F03561" w:rsidRDefault="00D75F15" w:rsidP="008278AC">
            <w:pPr>
              <w:rPr>
                <w:rFonts w:ascii="Arial" w:hAnsi="Arial" w:cs="Arial"/>
                <w:b/>
                <w:sz w:val="18"/>
                <w:szCs w:val="18"/>
              </w:rPr>
            </w:pPr>
            <w:r w:rsidRPr="00F03561">
              <w:rPr>
                <w:rFonts w:ascii="Arial" w:hAnsi="Arial" w:cs="Arial"/>
                <w:b/>
                <w:sz w:val="18"/>
                <w:szCs w:val="18"/>
              </w:rPr>
              <w:t>Človek a spoločnosť</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tcPr>
          <w:p w14:paraId="5D09EE9F"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thinThickSmallGap" w:sz="12" w:space="0" w:color="auto"/>
              <w:bottom w:val="single" w:sz="4" w:space="0" w:color="auto"/>
              <w:right w:val="double" w:sz="4" w:space="0" w:color="auto"/>
            </w:tcBorders>
            <w:shd w:val="clear" w:color="auto" w:fill="CCFFFF"/>
          </w:tcPr>
          <w:p w14:paraId="61143522" w14:textId="77777777" w:rsidR="00D75F15" w:rsidRPr="002D18FC" w:rsidRDefault="00D75F15" w:rsidP="008278AC">
            <w:pPr>
              <w:jc w:val="center"/>
              <w:rPr>
                <w:rFonts w:ascii="Arial" w:hAnsi="Arial" w:cs="Arial"/>
                <w:sz w:val="18"/>
                <w:szCs w:val="18"/>
              </w:rPr>
            </w:pPr>
          </w:p>
        </w:tc>
        <w:tc>
          <w:tcPr>
            <w:tcW w:w="1041" w:type="dxa"/>
            <w:gridSpan w:val="2"/>
            <w:tcBorders>
              <w:top w:val="single" w:sz="4" w:space="0" w:color="auto"/>
              <w:left w:val="double" w:sz="4" w:space="0" w:color="auto"/>
              <w:bottom w:val="single" w:sz="4" w:space="0" w:color="auto"/>
              <w:right w:val="double" w:sz="4" w:space="0" w:color="auto"/>
            </w:tcBorders>
            <w:shd w:val="clear" w:color="auto" w:fill="CCFFFF"/>
          </w:tcPr>
          <w:p w14:paraId="5F473E5A"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tcPr>
          <w:p w14:paraId="4B2FFD34" w14:textId="77777777" w:rsidR="00D75F15" w:rsidRPr="002D18FC"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tcPr>
          <w:p w14:paraId="0B118D0F" w14:textId="77777777" w:rsidR="00D75F15" w:rsidRPr="002D18FC" w:rsidRDefault="00D75F15" w:rsidP="008278AC">
            <w:pPr>
              <w:jc w:val="center"/>
              <w:rPr>
                <w:rFonts w:ascii="Arial" w:hAnsi="Arial" w:cs="Arial"/>
                <w:sz w:val="18"/>
                <w:szCs w:val="18"/>
              </w:rPr>
            </w:pPr>
          </w:p>
        </w:tc>
      </w:tr>
      <w:tr w:rsidR="00D75F15" w:rsidRPr="002D18FC" w14:paraId="3C0589E0"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52"/>
        </w:trPr>
        <w:tc>
          <w:tcPr>
            <w:tcW w:w="4077" w:type="dxa"/>
            <w:tcBorders>
              <w:top w:val="single" w:sz="4" w:space="0" w:color="auto"/>
              <w:left w:val="thinThickSmallGap" w:sz="12" w:space="0" w:color="auto"/>
              <w:bottom w:val="single" w:sz="4" w:space="0" w:color="auto"/>
              <w:right w:val="thinThickSmallGap" w:sz="12" w:space="0" w:color="auto"/>
            </w:tcBorders>
          </w:tcPr>
          <w:p w14:paraId="014B2AB0" w14:textId="77777777" w:rsidR="00D75F15" w:rsidRPr="00F03561" w:rsidRDefault="00D75F15" w:rsidP="008278AC">
            <w:pPr>
              <w:rPr>
                <w:rFonts w:ascii="Arial" w:hAnsi="Arial" w:cs="Arial"/>
                <w:sz w:val="18"/>
                <w:szCs w:val="18"/>
              </w:rPr>
            </w:pPr>
            <w:r w:rsidRPr="00F03561">
              <w:rPr>
                <w:rFonts w:ascii="Arial" w:hAnsi="Arial" w:cs="Arial"/>
                <w:sz w:val="18"/>
                <w:szCs w:val="18"/>
              </w:rPr>
              <w:t>Dejepis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3BB1466E"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thinThickSmallGap" w:sz="12" w:space="0" w:color="auto"/>
              <w:bottom w:val="single" w:sz="4" w:space="0" w:color="auto"/>
              <w:right w:val="double" w:sz="4" w:space="0" w:color="auto"/>
            </w:tcBorders>
          </w:tcPr>
          <w:p w14:paraId="1AE7AF0C"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gridSpan w:val="2"/>
            <w:tcBorders>
              <w:top w:val="single" w:sz="4" w:space="0" w:color="auto"/>
              <w:left w:val="double" w:sz="4" w:space="0" w:color="auto"/>
              <w:bottom w:val="single" w:sz="4" w:space="0" w:color="auto"/>
              <w:right w:val="double" w:sz="4" w:space="0" w:color="auto"/>
            </w:tcBorders>
          </w:tcPr>
          <w:p w14:paraId="4533306F"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tcPr>
          <w:p w14:paraId="57D5DA54"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4225B7B6"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2</w:t>
            </w:r>
          </w:p>
        </w:tc>
      </w:tr>
      <w:tr w:rsidR="00D75F15" w:rsidRPr="002D18FC" w14:paraId="5EC17C09"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52"/>
        </w:trPr>
        <w:tc>
          <w:tcPr>
            <w:tcW w:w="4077" w:type="dxa"/>
            <w:tcBorders>
              <w:top w:val="single" w:sz="4" w:space="0" w:color="auto"/>
              <w:left w:val="thinThickSmallGap" w:sz="12" w:space="0" w:color="auto"/>
              <w:bottom w:val="single" w:sz="4" w:space="0" w:color="auto"/>
              <w:right w:val="thinThickSmallGap" w:sz="12" w:space="0" w:color="auto"/>
            </w:tcBorders>
          </w:tcPr>
          <w:p w14:paraId="3B87182A" w14:textId="77777777" w:rsidR="00D75F15" w:rsidRPr="00F03561" w:rsidRDefault="00D75F15" w:rsidP="008278AC">
            <w:pPr>
              <w:rPr>
                <w:rFonts w:ascii="Arial" w:hAnsi="Arial" w:cs="Arial"/>
                <w:sz w:val="18"/>
                <w:szCs w:val="18"/>
              </w:rPr>
            </w:pPr>
            <w:r w:rsidRPr="00F03561">
              <w:rPr>
                <w:rFonts w:ascii="Arial" w:hAnsi="Arial" w:cs="Arial"/>
                <w:sz w:val="18"/>
                <w:szCs w:val="18"/>
              </w:rPr>
              <w:t>Občianska náuka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48B6C92A"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thinThickSmallGap" w:sz="12" w:space="0" w:color="auto"/>
              <w:bottom w:val="single" w:sz="4" w:space="0" w:color="auto"/>
              <w:right w:val="double" w:sz="4" w:space="0" w:color="auto"/>
            </w:tcBorders>
          </w:tcPr>
          <w:p w14:paraId="27503C28"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gridSpan w:val="2"/>
            <w:tcBorders>
              <w:top w:val="single" w:sz="4" w:space="0" w:color="auto"/>
              <w:left w:val="double" w:sz="4" w:space="0" w:color="auto"/>
              <w:bottom w:val="single" w:sz="4" w:space="0" w:color="auto"/>
              <w:right w:val="double" w:sz="4" w:space="0" w:color="auto"/>
            </w:tcBorders>
          </w:tcPr>
          <w:p w14:paraId="4C209396"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double" w:sz="4" w:space="0" w:color="auto"/>
              <w:bottom w:val="single" w:sz="4" w:space="0" w:color="auto"/>
              <w:right w:val="thinThickSmallGap" w:sz="12" w:space="0" w:color="auto"/>
            </w:tcBorders>
          </w:tcPr>
          <w:p w14:paraId="18CABF28"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351416F5"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3</w:t>
            </w:r>
          </w:p>
        </w:tc>
      </w:tr>
      <w:tr w:rsidR="00D75F15" w:rsidRPr="002D18FC" w14:paraId="4687016D"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167"/>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3FC0469A" w14:textId="77777777" w:rsidR="00D75F15" w:rsidRPr="00F03561" w:rsidRDefault="00D75F15" w:rsidP="008278AC">
            <w:pPr>
              <w:rPr>
                <w:rFonts w:ascii="Arial" w:hAnsi="Arial" w:cs="Arial"/>
                <w:b/>
                <w:sz w:val="18"/>
                <w:szCs w:val="18"/>
              </w:rPr>
            </w:pPr>
            <w:r w:rsidRPr="00F03561">
              <w:rPr>
                <w:rFonts w:ascii="Arial" w:hAnsi="Arial" w:cs="Arial"/>
                <w:b/>
                <w:sz w:val="18"/>
                <w:szCs w:val="18"/>
              </w:rPr>
              <w:t>Človek a príroda</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tcPr>
          <w:p w14:paraId="4E6159E9"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thinThickSmallGap" w:sz="12" w:space="0" w:color="auto"/>
              <w:bottom w:val="single" w:sz="4" w:space="0" w:color="auto"/>
              <w:right w:val="double" w:sz="4" w:space="0" w:color="auto"/>
            </w:tcBorders>
            <w:shd w:val="clear" w:color="auto" w:fill="CCFFFF"/>
          </w:tcPr>
          <w:p w14:paraId="07C322EE" w14:textId="77777777" w:rsidR="00D75F15" w:rsidRPr="002D18FC" w:rsidRDefault="00D75F15" w:rsidP="008278AC">
            <w:pPr>
              <w:jc w:val="center"/>
              <w:rPr>
                <w:rFonts w:ascii="Arial" w:hAnsi="Arial" w:cs="Arial"/>
                <w:sz w:val="18"/>
                <w:szCs w:val="18"/>
              </w:rPr>
            </w:pPr>
          </w:p>
        </w:tc>
        <w:tc>
          <w:tcPr>
            <w:tcW w:w="1041" w:type="dxa"/>
            <w:gridSpan w:val="2"/>
            <w:tcBorders>
              <w:top w:val="single" w:sz="4" w:space="0" w:color="auto"/>
              <w:left w:val="double" w:sz="4" w:space="0" w:color="auto"/>
              <w:bottom w:val="single" w:sz="4" w:space="0" w:color="auto"/>
              <w:right w:val="double" w:sz="4" w:space="0" w:color="auto"/>
            </w:tcBorders>
            <w:shd w:val="clear" w:color="auto" w:fill="CCFFFF"/>
          </w:tcPr>
          <w:p w14:paraId="641FAB6C"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tcPr>
          <w:p w14:paraId="2E003975" w14:textId="77777777" w:rsidR="00D75F15" w:rsidRPr="002D18FC"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tcPr>
          <w:p w14:paraId="59A91492" w14:textId="77777777" w:rsidR="00D75F15" w:rsidRPr="002D18FC" w:rsidRDefault="00D75F15" w:rsidP="008278AC">
            <w:pPr>
              <w:jc w:val="center"/>
              <w:rPr>
                <w:rFonts w:ascii="Arial" w:hAnsi="Arial" w:cs="Arial"/>
                <w:sz w:val="18"/>
                <w:szCs w:val="18"/>
              </w:rPr>
            </w:pPr>
          </w:p>
        </w:tc>
      </w:tr>
      <w:tr w:rsidR="00D75F15" w:rsidRPr="002D18FC" w14:paraId="3D3F7C40"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167"/>
        </w:trPr>
        <w:tc>
          <w:tcPr>
            <w:tcW w:w="4077" w:type="dxa"/>
            <w:tcBorders>
              <w:top w:val="single" w:sz="4" w:space="0" w:color="auto"/>
              <w:left w:val="thinThickSmallGap" w:sz="12" w:space="0" w:color="auto"/>
              <w:bottom w:val="single" w:sz="4" w:space="0" w:color="auto"/>
              <w:right w:val="thinThickSmallGap" w:sz="12" w:space="0" w:color="auto"/>
            </w:tcBorders>
          </w:tcPr>
          <w:p w14:paraId="444E8B03" w14:textId="77777777" w:rsidR="00D75F15" w:rsidRPr="00F03561" w:rsidRDefault="00D75F15" w:rsidP="008278AC">
            <w:pPr>
              <w:rPr>
                <w:rFonts w:ascii="Arial" w:hAnsi="Arial" w:cs="Arial"/>
                <w:sz w:val="18"/>
                <w:szCs w:val="18"/>
              </w:rPr>
            </w:pPr>
            <w:r w:rsidRPr="00F03561">
              <w:rPr>
                <w:rFonts w:ascii="Arial" w:hAnsi="Arial" w:cs="Arial"/>
                <w:sz w:val="18"/>
                <w:szCs w:val="18"/>
              </w:rPr>
              <w:t>Fyzika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1437D8D2"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thinThickSmallGap" w:sz="12" w:space="0" w:color="auto"/>
              <w:bottom w:val="single" w:sz="4" w:space="0" w:color="auto"/>
              <w:right w:val="double" w:sz="4" w:space="0" w:color="auto"/>
            </w:tcBorders>
          </w:tcPr>
          <w:p w14:paraId="3D85A4E4"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gridSpan w:val="2"/>
            <w:tcBorders>
              <w:top w:val="single" w:sz="4" w:space="0" w:color="auto"/>
              <w:left w:val="double" w:sz="4" w:space="0" w:color="auto"/>
              <w:bottom w:val="single" w:sz="4" w:space="0" w:color="auto"/>
              <w:right w:val="double" w:sz="4" w:space="0" w:color="auto"/>
            </w:tcBorders>
          </w:tcPr>
          <w:p w14:paraId="4B1385EF"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p>
        </w:tc>
        <w:tc>
          <w:tcPr>
            <w:tcW w:w="1041" w:type="dxa"/>
            <w:tcBorders>
              <w:top w:val="single" w:sz="4" w:space="0" w:color="auto"/>
              <w:left w:val="double" w:sz="4" w:space="0" w:color="auto"/>
              <w:bottom w:val="single" w:sz="4" w:space="0" w:color="auto"/>
              <w:right w:val="thinThickSmallGap" w:sz="12" w:space="0" w:color="auto"/>
            </w:tcBorders>
          </w:tcPr>
          <w:p w14:paraId="47060A20"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4DBF4178"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3</w:t>
            </w:r>
          </w:p>
        </w:tc>
      </w:tr>
      <w:tr w:rsidR="00D75F15" w:rsidRPr="002D18FC" w14:paraId="5BFD2E4F"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478E6D0E" w14:textId="77777777" w:rsidR="00D75F15" w:rsidRPr="00F03561" w:rsidRDefault="00D75F15" w:rsidP="008278AC">
            <w:pPr>
              <w:rPr>
                <w:rFonts w:ascii="Arial" w:hAnsi="Arial" w:cs="Arial"/>
                <w:b/>
                <w:sz w:val="18"/>
                <w:szCs w:val="18"/>
              </w:rPr>
            </w:pPr>
            <w:r w:rsidRPr="00F03561">
              <w:rPr>
                <w:rFonts w:ascii="Arial" w:hAnsi="Arial" w:cs="Arial"/>
                <w:b/>
                <w:sz w:val="18"/>
                <w:szCs w:val="18"/>
              </w:rPr>
              <w:t>Matematika a práca s informáciami</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tcPr>
          <w:p w14:paraId="3DFA88B4"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thinThickSmallGap" w:sz="12" w:space="0" w:color="auto"/>
              <w:bottom w:val="single" w:sz="4" w:space="0" w:color="auto"/>
              <w:right w:val="double" w:sz="4" w:space="0" w:color="auto"/>
            </w:tcBorders>
            <w:shd w:val="clear" w:color="auto" w:fill="CCFFFF"/>
          </w:tcPr>
          <w:p w14:paraId="4F5B3A54" w14:textId="77777777" w:rsidR="00D75F15" w:rsidRPr="002D18FC" w:rsidRDefault="00D75F15" w:rsidP="008278AC">
            <w:pPr>
              <w:jc w:val="center"/>
              <w:rPr>
                <w:rFonts w:ascii="Arial" w:hAnsi="Arial" w:cs="Arial"/>
                <w:sz w:val="18"/>
                <w:szCs w:val="18"/>
              </w:rPr>
            </w:pPr>
          </w:p>
        </w:tc>
        <w:tc>
          <w:tcPr>
            <w:tcW w:w="1041" w:type="dxa"/>
            <w:gridSpan w:val="2"/>
            <w:tcBorders>
              <w:top w:val="single" w:sz="4" w:space="0" w:color="auto"/>
              <w:left w:val="double" w:sz="4" w:space="0" w:color="auto"/>
              <w:bottom w:val="single" w:sz="4" w:space="0" w:color="auto"/>
              <w:right w:val="double" w:sz="4" w:space="0" w:color="auto"/>
            </w:tcBorders>
            <w:shd w:val="clear" w:color="auto" w:fill="CCFFFF"/>
          </w:tcPr>
          <w:p w14:paraId="79D999A7"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tcPr>
          <w:p w14:paraId="2BE8A683" w14:textId="77777777" w:rsidR="00D75F15" w:rsidRPr="002D18FC"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tcPr>
          <w:p w14:paraId="1748B966" w14:textId="77777777" w:rsidR="00D75F15" w:rsidRPr="002D18FC" w:rsidRDefault="00D75F15" w:rsidP="008278AC">
            <w:pPr>
              <w:jc w:val="center"/>
              <w:rPr>
                <w:rFonts w:ascii="Arial" w:hAnsi="Arial" w:cs="Arial"/>
                <w:sz w:val="18"/>
                <w:szCs w:val="18"/>
              </w:rPr>
            </w:pPr>
          </w:p>
        </w:tc>
      </w:tr>
      <w:tr w:rsidR="00D75F15" w:rsidRPr="002D18FC" w14:paraId="785C29DE"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tcPr>
          <w:p w14:paraId="1AE665A4" w14:textId="77777777" w:rsidR="00D75F15" w:rsidRPr="00F03561" w:rsidRDefault="00D75F15" w:rsidP="008278AC">
            <w:pPr>
              <w:rPr>
                <w:rFonts w:ascii="Arial" w:hAnsi="Arial" w:cs="Arial"/>
                <w:sz w:val="18"/>
                <w:szCs w:val="18"/>
              </w:rPr>
            </w:pPr>
            <w:r w:rsidRPr="00F03561">
              <w:rPr>
                <w:rFonts w:ascii="Arial" w:hAnsi="Arial" w:cs="Arial"/>
                <w:sz w:val="18"/>
                <w:szCs w:val="18"/>
              </w:rPr>
              <w:t>Matematika  h</w:t>
            </w:r>
            <w:r w:rsidRPr="00A26D3F">
              <w:rPr>
                <w:rFonts w:ascii="Arial" w:hAnsi="Arial" w:cs="Arial"/>
                <w:sz w:val="18"/>
                <w:szCs w:val="18"/>
              </w:rPr>
              <w:t>)</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13D60F5C" w14:textId="77777777" w:rsidR="00D75F15" w:rsidRPr="002D18FC" w:rsidRDefault="00D75F15" w:rsidP="008278AC">
            <w:pPr>
              <w:jc w:val="center"/>
              <w:rPr>
                <w:rFonts w:ascii="Arial" w:hAnsi="Arial" w:cs="Arial"/>
                <w:sz w:val="18"/>
                <w:szCs w:val="18"/>
              </w:rPr>
            </w:pPr>
            <w:r>
              <w:rPr>
                <w:rFonts w:ascii="Arial" w:hAnsi="Arial" w:cs="Arial"/>
                <w:sz w:val="18"/>
                <w:szCs w:val="18"/>
              </w:rPr>
              <w:t>1,5</w:t>
            </w:r>
          </w:p>
        </w:tc>
        <w:tc>
          <w:tcPr>
            <w:tcW w:w="1041" w:type="dxa"/>
            <w:tcBorders>
              <w:top w:val="single" w:sz="4" w:space="0" w:color="auto"/>
              <w:left w:val="thinThickSmallGap" w:sz="12" w:space="0" w:color="auto"/>
              <w:bottom w:val="single" w:sz="4" w:space="0" w:color="auto"/>
              <w:right w:val="double" w:sz="4" w:space="0" w:color="auto"/>
            </w:tcBorders>
          </w:tcPr>
          <w:p w14:paraId="1617FA8A" w14:textId="77777777" w:rsidR="00D75F15" w:rsidRPr="002D18FC" w:rsidRDefault="00D75F15" w:rsidP="008278AC">
            <w:pPr>
              <w:jc w:val="center"/>
              <w:rPr>
                <w:rFonts w:ascii="Arial" w:hAnsi="Arial" w:cs="Arial"/>
                <w:sz w:val="18"/>
                <w:szCs w:val="18"/>
              </w:rPr>
            </w:pPr>
            <w:r>
              <w:rPr>
                <w:rFonts w:ascii="Arial" w:hAnsi="Arial" w:cs="Arial"/>
                <w:sz w:val="18"/>
                <w:szCs w:val="18"/>
              </w:rPr>
              <w:t>1,5</w:t>
            </w:r>
          </w:p>
        </w:tc>
        <w:tc>
          <w:tcPr>
            <w:tcW w:w="1041" w:type="dxa"/>
            <w:gridSpan w:val="2"/>
            <w:tcBorders>
              <w:top w:val="single" w:sz="4" w:space="0" w:color="auto"/>
              <w:left w:val="double" w:sz="4" w:space="0" w:color="auto"/>
              <w:bottom w:val="single" w:sz="4" w:space="0" w:color="auto"/>
              <w:right w:val="double" w:sz="4" w:space="0" w:color="auto"/>
            </w:tcBorders>
          </w:tcPr>
          <w:p w14:paraId="30F349DD" w14:textId="77777777" w:rsidR="00D75F15" w:rsidRPr="002D18FC" w:rsidRDefault="005E7D85" w:rsidP="005E7D85">
            <w:pPr>
              <w:jc w:val="center"/>
              <w:rPr>
                <w:rFonts w:ascii="Arial" w:hAnsi="Arial" w:cs="Arial"/>
                <w:sz w:val="18"/>
                <w:szCs w:val="18"/>
              </w:rPr>
            </w:pPr>
            <w:r>
              <w:rPr>
                <w:rFonts w:ascii="Arial" w:hAnsi="Arial" w:cs="Arial"/>
                <w:sz w:val="18"/>
                <w:szCs w:val="18"/>
              </w:rPr>
              <w:t>2</w:t>
            </w:r>
          </w:p>
        </w:tc>
        <w:tc>
          <w:tcPr>
            <w:tcW w:w="1041" w:type="dxa"/>
            <w:tcBorders>
              <w:top w:val="single" w:sz="4" w:space="0" w:color="auto"/>
              <w:left w:val="double" w:sz="4" w:space="0" w:color="auto"/>
              <w:bottom w:val="single" w:sz="4" w:space="0" w:color="auto"/>
              <w:right w:val="thinThickSmallGap" w:sz="12" w:space="0" w:color="auto"/>
            </w:tcBorders>
          </w:tcPr>
          <w:p w14:paraId="006572F0" w14:textId="77777777" w:rsidR="00D75F15" w:rsidRPr="002D18FC" w:rsidRDefault="005E7D85" w:rsidP="008278AC">
            <w:pPr>
              <w:jc w:val="center"/>
              <w:rPr>
                <w:rFonts w:ascii="Arial" w:hAnsi="Arial" w:cs="Arial"/>
                <w:sz w:val="18"/>
                <w:szCs w:val="18"/>
              </w:rPr>
            </w:pPr>
            <w:r>
              <w:rPr>
                <w:rFonts w:ascii="Arial" w:hAnsi="Arial" w:cs="Arial"/>
                <w:sz w:val="18"/>
                <w:szCs w:val="18"/>
              </w:rPr>
              <w:t>2</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4EF717E2" w14:textId="77777777" w:rsidR="00D75F15" w:rsidRPr="002D18FC" w:rsidRDefault="005E7D85" w:rsidP="008278AC">
            <w:pPr>
              <w:jc w:val="center"/>
              <w:rPr>
                <w:rFonts w:ascii="Arial" w:hAnsi="Arial" w:cs="Arial"/>
                <w:sz w:val="18"/>
                <w:szCs w:val="18"/>
              </w:rPr>
            </w:pPr>
            <w:r>
              <w:rPr>
                <w:rFonts w:ascii="Arial" w:hAnsi="Arial" w:cs="Arial"/>
                <w:sz w:val="18"/>
                <w:szCs w:val="18"/>
              </w:rPr>
              <w:t>7</w:t>
            </w:r>
          </w:p>
        </w:tc>
      </w:tr>
      <w:tr w:rsidR="00D75F15" w:rsidRPr="00F93595" w14:paraId="34F368D4"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tcPr>
          <w:p w14:paraId="02BF200A" w14:textId="77777777" w:rsidR="00D75F15" w:rsidRPr="00F03561" w:rsidRDefault="00D75F15" w:rsidP="008278AC">
            <w:pPr>
              <w:rPr>
                <w:rFonts w:ascii="Arial" w:hAnsi="Arial" w:cs="Arial"/>
                <w:sz w:val="18"/>
                <w:szCs w:val="18"/>
              </w:rPr>
            </w:pPr>
            <w:r w:rsidRPr="00F03561">
              <w:rPr>
                <w:rFonts w:ascii="Arial" w:hAnsi="Arial" w:cs="Arial"/>
                <w:sz w:val="18"/>
                <w:szCs w:val="18"/>
              </w:rPr>
              <w:t xml:space="preserve">Informatika  a), </w:t>
            </w:r>
            <w:r w:rsidRPr="00A26D3F">
              <w:rPr>
                <w:rFonts w:ascii="Arial" w:hAnsi="Arial" w:cs="Arial"/>
                <w:sz w:val="18"/>
                <w:szCs w:val="18"/>
              </w:rPr>
              <w:t>k)</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793CD2CE"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1</w:t>
            </w:r>
          </w:p>
        </w:tc>
        <w:tc>
          <w:tcPr>
            <w:tcW w:w="1041" w:type="dxa"/>
            <w:tcBorders>
              <w:top w:val="single" w:sz="4" w:space="0" w:color="auto"/>
              <w:left w:val="thinThickSmallGap" w:sz="12" w:space="0" w:color="auto"/>
              <w:bottom w:val="single" w:sz="4" w:space="0" w:color="auto"/>
              <w:right w:val="double" w:sz="4" w:space="0" w:color="auto"/>
            </w:tcBorders>
          </w:tcPr>
          <w:p w14:paraId="2D702B5D" w14:textId="77777777" w:rsidR="00D75F15" w:rsidRPr="002872FD" w:rsidRDefault="00D75F15" w:rsidP="008278AC">
            <w:pPr>
              <w:jc w:val="center"/>
              <w:rPr>
                <w:rFonts w:ascii="Arial" w:hAnsi="Arial" w:cs="Arial"/>
                <w:sz w:val="18"/>
                <w:szCs w:val="18"/>
              </w:rPr>
            </w:pPr>
            <w:r>
              <w:rPr>
                <w:rFonts w:ascii="Arial" w:hAnsi="Arial" w:cs="Arial"/>
                <w:sz w:val="18"/>
                <w:szCs w:val="18"/>
              </w:rPr>
              <w:t>1</w:t>
            </w:r>
          </w:p>
        </w:tc>
        <w:tc>
          <w:tcPr>
            <w:tcW w:w="1041" w:type="dxa"/>
            <w:gridSpan w:val="2"/>
            <w:tcBorders>
              <w:top w:val="single" w:sz="4" w:space="0" w:color="auto"/>
              <w:left w:val="double" w:sz="4" w:space="0" w:color="auto"/>
              <w:bottom w:val="single" w:sz="4" w:space="0" w:color="auto"/>
              <w:right w:val="double" w:sz="4" w:space="0" w:color="auto"/>
            </w:tcBorders>
          </w:tcPr>
          <w:p w14:paraId="433C6960"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tcPr>
          <w:p w14:paraId="7FA35280"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FFFF99"/>
          </w:tcPr>
          <w:p w14:paraId="37A0F568" w14:textId="77777777" w:rsidR="00D75F15" w:rsidRPr="002872FD" w:rsidRDefault="00D75F15" w:rsidP="008278AC">
            <w:pPr>
              <w:jc w:val="center"/>
              <w:rPr>
                <w:rFonts w:ascii="Arial" w:hAnsi="Arial" w:cs="Arial"/>
                <w:sz w:val="18"/>
                <w:szCs w:val="18"/>
              </w:rPr>
            </w:pPr>
            <w:r>
              <w:rPr>
                <w:rFonts w:ascii="Arial" w:hAnsi="Arial" w:cs="Arial"/>
                <w:sz w:val="18"/>
                <w:szCs w:val="18"/>
              </w:rPr>
              <w:t>2</w:t>
            </w:r>
          </w:p>
        </w:tc>
      </w:tr>
      <w:tr w:rsidR="00D75F15" w:rsidRPr="002D18FC" w14:paraId="11FECCE9"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790962E1" w14:textId="77777777" w:rsidR="00D75F15" w:rsidRPr="002D18FC" w:rsidRDefault="00D75F15" w:rsidP="008278AC">
            <w:pPr>
              <w:rPr>
                <w:rFonts w:ascii="Arial" w:hAnsi="Arial" w:cs="Arial"/>
                <w:b/>
                <w:sz w:val="18"/>
                <w:szCs w:val="18"/>
              </w:rPr>
            </w:pPr>
            <w:r w:rsidRPr="002D18FC">
              <w:rPr>
                <w:rFonts w:ascii="Arial" w:hAnsi="Arial" w:cs="Arial"/>
                <w:b/>
                <w:sz w:val="18"/>
                <w:szCs w:val="18"/>
              </w:rPr>
              <w:t>Zdravie a</w:t>
            </w:r>
            <w:r>
              <w:rPr>
                <w:rFonts w:ascii="Arial" w:hAnsi="Arial" w:cs="Arial"/>
                <w:b/>
                <w:sz w:val="18"/>
                <w:szCs w:val="18"/>
              </w:rPr>
              <w:t> </w:t>
            </w:r>
            <w:r w:rsidRPr="002D18FC">
              <w:rPr>
                <w:rFonts w:ascii="Arial" w:hAnsi="Arial" w:cs="Arial"/>
                <w:b/>
                <w:sz w:val="18"/>
                <w:szCs w:val="18"/>
              </w:rPr>
              <w:t>pohyb</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tcPr>
          <w:p w14:paraId="78235815"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thinThickSmallGap" w:sz="12" w:space="0" w:color="auto"/>
              <w:bottom w:val="single" w:sz="4" w:space="0" w:color="auto"/>
              <w:right w:val="double" w:sz="4" w:space="0" w:color="auto"/>
            </w:tcBorders>
            <w:shd w:val="clear" w:color="auto" w:fill="CCFFFF"/>
          </w:tcPr>
          <w:p w14:paraId="7EF711B0" w14:textId="77777777" w:rsidR="00D75F15" w:rsidRPr="002D18FC" w:rsidRDefault="00D75F15" w:rsidP="008278AC">
            <w:pPr>
              <w:jc w:val="center"/>
              <w:rPr>
                <w:rFonts w:ascii="Arial" w:hAnsi="Arial" w:cs="Arial"/>
                <w:sz w:val="18"/>
                <w:szCs w:val="18"/>
              </w:rPr>
            </w:pPr>
          </w:p>
        </w:tc>
        <w:tc>
          <w:tcPr>
            <w:tcW w:w="1041" w:type="dxa"/>
            <w:gridSpan w:val="2"/>
            <w:tcBorders>
              <w:top w:val="single" w:sz="4" w:space="0" w:color="auto"/>
              <w:left w:val="double" w:sz="4" w:space="0" w:color="auto"/>
              <w:bottom w:val="single" w:sz="4" w:space="0" w:color="auto"/>
              <w:right w:val="double" w:sz="4" w:space="0" w:color="auto"/>
            </w:tcBorders>
            <w:shd w:val="clear" w:color="auto" w:fill="CCFFFF"/>
          </w:tcPr>
          <w:p w14:paraId="676E9B13" w14:textId="77777777" w:rsidR="00D75F15" w:rsidRPr="002D18FC"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tcPr>
          <w:p w14:paraId="194017C6" w14:textId="77777777" w:rsidR="00D75F15" w:rsidRPr="002D18FC"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tcPr>
          <w:p w14:paraId="4ADCC1AC" w14:textId="77777777" w:rsidR="00D75F15" w:rsidRPr="002D18FC" w:rsidRDefault="00D75F15" w:rsidP="008278AC">
            <w:pPr>
              <w:jc w:val="center"/>
              <w:rPr>
                <w:rFonts w:ascii="Arial" w:hAnsi="Arial" w:cs="Arial"/>
                <w:sz w:val="18"/>
                <w:szCs w:val="18"/>
              </w:rPr>
            </w:pPr>
          </w:p>
        </w:tc>
      </w:tr>
      <w:tr w:rsidR="00D75F15" w:rsidRPr="002D18FC" w14:paraId="2690A606"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thinThickSmallGap" w:sz="12" w:space="0" w:color="auto"/>
              <w:right w:val="thinThickSmallGap" w:sz="12" w:space="0" w:color="auto"/>
            </w:tcBorders>
          </w:tcPr>
          <w:p w14:paraId="7707CFEC" w14:textId="77777777" w:rsidR="00D75F15" w:rsidRPr="002D18FC" w:rsidRDefault="00D75F15" w:rsidP="008278AC">
            <w:pPr>
              <w:rPr>
                <w:rFonts w:ascii="Arial" w:hAnsi="Arial" w:cs="Arial"/>
                <w:sz w:val="18"/>
                <w:szCs w:val="18"/>
              </w:rPr>
            </w:pPr>
            <w:r w:rsidRPr="002D18FC">
              <w:rPr>
                <w:rFonts w:ascii="Arial" w:hAnsi="Arial" w:cs="Arial"/>
                <w:sz w:val="18"/>
                <w:szCs w:val="18"/>
              </w:rPr>
              <w:t>Telesná a</w:t>
            </w:r>
            <w:r>
              <w:rPr>
                <w:rFonts w:ascii="Arial" w:hAnsi="Arial" w:cs="Arial"/>
                <w:sz w:val="18"/>
                <w:szCs w:val="18"/>
              </w:rPr>
              <w:t> </w:t>
            </w:r>
            <w:r w:rsidRPr="002D18FC">
              <w:rPr>
                <w:rFonts w:ascii="Arial" w:hAnsi="Arial" w:cs="Arial"/>
                <w:sz w:val="18"/>
                <w:szCs w:val="18"/>
              </w:rPr>
              <w:t>športová výchova a), c), e)</w:t>
            </w:r>
          </w:p>
        </w:tc>
        <w:tc>
          <w:tcPr>
            <w:tcW w:w="1041" w:type="dxa"/>
            <w:gridSpan w:val="2"/>
            <w:tcBorders>
              <w:top w:val="single" w:sz="4" w:space="0" w:color="auto"/>
              <w:left w:val="thinThickSmallGap" w:sz="12" w:space="0" w:color="auto"/>
              <w:bottom w:val="thinThickSmallGap" w:sz="12" w:space="0" w:color="auto"/>
              <w:right w:val="thinThickSmallGap" w:sz="12" w:space="0" w:color="auto"/>
            </w:tcBorders>
          </w:tcPr>
          <w:p w14:paraId="01C0834E"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1,5</w:t>
            </w:r>
          </w:p>
        </w:tc>
        <w:tc>
          <w:tcPr>
            <w:tcW w:w="1041" w:type="dxa"/>
            <w:tcBorders>
              <w:top w:val="single" w:sz="4" w:space="0" w:color="auto"/>
              <w:left w:val="thinThickSmallGap" w:sz="12" w:space="0" w:color="auto"/>
              <w:bottom w:val="thinThickSmallGap" w:sz="12" w:space="0" w:color="auto"/>
              <w:right w:val="double" w:sz="4" w:space="0" w:color="auto"/>
            </w:tcBorders>
          </w:tcPr>
          <w:p w14:paraId="5179F079"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1,5</w:t>
            </w:r>
          </w:p>
        </w:tc>
        <w:tc>
          <w:tcPr>
            <w:tcW w:w="1041" w:type="dxa"/>
            <w:gridSpan w:val="2"/>
            <w:tcBorders>
              <w:top w:val="single" w:sz="4" w:space="0" w:color="auto"/>
              <w:left w:val="double" w:sz="4" w:space="0" w:color="auto"/>
              <w:bottom w:val="thinThickSmallGap" w:sz="12" w:space="0" w:color="auto"/>
              <w:right w:val="double" w:sz="4" w:space="0" w:color="auto"/>
            </w:tcBorders>
          </w:tcPr>
          <w:p w14:paraId="4E0B2115"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1,5</w:t>
            </w:r>
          </w:p>
        </w:tc>
        <w:tc>
          <w:tcPr>
            <w:tcW w:w="1041" w:type="dxa"/>
            <w:tcBorders>
              <w:top w:val="single" w:sz="4" w:space="0" w:color="auto"/>
              <w:left w:val="double" w:sz="4" w:space="0" w:color="auto"/>
              <w:bottom w:val="thinThickSmallGap" w:sz="12" w:space="0" w:color="auto"/>
              <w:right w:val="thinThickSmallGap" w:sz="12" w:space="0" w:color="auto"/>
            </w:tcBorders>
          </w:tcPr>
          <w:p w14:paraId="1C010C48"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1,5</w:t>
            </w:r>
          </w:p>
        </w:tc>
        <w:tc>
          <w:tcPr>
            <w:tcW w:w="1081" w:type="dxa"/>
            <w:tcBorders>
              <w:top w:val="single" w:sz="4" w:space="0" w:color="auto"/>
              <w:left w:val="thinThickSmallGap" w:sz="12" w:space="0" w:color="auto"/>
              <w:bottom w:val="thinThickSmallGap" w:sz="12" w:space="0" w:color="auto"/>
              <w:right w:val="thinThickSmallGap" w:sz="12" w:space="0" w:color="auto"/>
            </w:tcBorders>
            <w:shd w:val="clear" w:color="auto" w:fill="FFFF99"/>
          </w:tcPr>
          <w:p w14:paraId="6F40DDFA" w14:textId="77777777" w:rsidR="00D75F15" w:rsidRPr="002872FD" w:rsidRDefault="00D75F15" w:rsidP="008278AC">
            <w:pPr>
              <w:jc w:val="center"/>
              <w:rPr>
                <w:rFonts w:ascii="Arial" w:hAnsi="Arial" w:cs="Arial"/>
                <w:sz w:val="18"/>
                <w:szCs w:val="18"/>
              </w:rPr>
            </w:pPr>
            <w:r w:rsidRPr="002872FD">
              <w:rPr>
                <w:rFonts w:ascii="Arial" w:hAnsi="Arial" w:cs="Arial"/>
                <w:sz w:val="18"/>
                <w:szCs w:val="18"/>
              </w:rPr>
              <w:t>6</w:t>
            </w:r>
          </w:p>
        </w:tc>
      </w:tr>
      <w:tr w:rsidR="00D75F15" w:rsidRPr="002D18FC" w14:paraId="69D54373"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63E04BB" w14:textId="77777777" w:rsidR="00D75F15" w:rsidRPr="002D18FC" w:rsidRDefault="00D75F15" w:rsidP="008278AC">
            <w:pPr>
              <w:rPr>
                <w:rFonts w:ascii="Arial" w:hAnsi="Arial" w:cs="Arial"/>
                <w:b/>
                <w:sz w:val="18"/>
                <w:szCs w:val="18"/>
              </w:rPr>
            </w:pPr>
            <w:r w:rsidRPr="002D18FC">
              <w:rPr>
                <w:rFonts w:ascii="Arial" w:hAnsi="Arial" w:cs="Arial"/>
                <w:b/>
                <w:sz w:val="18"/>
                <w:szCs w:val="18"/>
              </w:rPr>
              <w:t>Odborné predmety</w:t>
            </w: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4483786" w14:textId="77777777" w:rsidR="00D75F15" w:rsidRPr="002872FD" w:rsidRDefault="00D75F15" w:rsidP="008278AC">
            <w:pPr>
              <w:jc w:val="center"/>
              <w:rPr>
                <w:rFonts w:ascii="Arial" w:hAnsi="Arial" w:cs="Arial"/>
                <w:b/>
                <w:sz w:val="18"/>
                <w:szCs w:val="18"/>
              </w:rPr>
            </w:pPr>
            <w:r w:rsidRPr="002872FD">
              <w:rPr>
                <w:rFonts w:ascii="Arial" w:hAnsi="Arial" w:cs="Arial"/>
                <w:b/>
                <w:sz w:val="18"/>
                <w:szCs w:val="18"/>
              </w:rPr>
              <w:t>1</w:t>
            </w:r>
            <w:r>
              <w:rPr>
                <w:rFonts w:ascii="Arial" w:hAnsi="Arial" w:cs="Arial"/>
                <w:b/>
                <w:sz w:val="18"/>
                <w:szCs w:val="18"/>
              </w:rPr>
              <w:t>9</w:t>
            </w:r>
          </w:p>
        </w:tc>
        <w:tc>
          <w:tcPr>
            <w:tcW w:w="1041" w:type="dxa"/>
            <w:tcBorders>
              <w:top w:val="thinThickSmallGap" w:sz="12" w:space="0" w:color="auto"/>
              <w:left w:val="thinThickSmallGap" w:sz="12" w:space="0" w:color="auto"/>
              <w:bottom w:val="thinThickSmallGap" w:sz="12" w:space="0" w:color="auto"/>
              <w:right w:val="double" w:sz="4" w:space="0" w:color="auto"/>
            </w:tcBorders>
            <w:shd w:val="clear" w:color="auto" w:fill="FFFF99"/>
          </w:tcPr>
          <w:p w14:paraId="4186F55C" w14:textId="77777777" w:rsidR="00D75F15" w:rsidRPr="002872FD" w:rsidRDefault="00D75F15" w:rsidP="008278AC">
            <w:pPr>
              <w:jc w:val="center"/>
              <w:rPr>
                <w:rFonts w:ascii="Arial" w:hAnsi="Arial" w:cs="Arial"/>
                <w:b/>
                <w:sz w:val="18"/>
                <w:szCs w:val="18"/>
              </w:rPr>
            </w:pPr>
            <w:r>
              <w:rPr>
                <w:rFonts w:ascii="Arial" w:hAnsi="Arial" w:cs="Arial"/>
                <w:b/>
                <w:sz w:val="18"/>
                <w:szCs w:val="18"/>
              </w:rPr>
              <w:t>19</w:t>
            </w:r>
          </w:p>
        </w:tc>
        <w:tc>
          <w:tcPr>
            <w:tcW w:w="1041" w:type="dxa"/>
            <w:gridSpan w:val="2"/>
            <w:tcBorders>
              <w:top w:val="thinThickSmallGap" w:sz="12" w:space="0" w:color="auto"/>
              <w:left w:val="double" w:sz="4" w:space="0" w:color="auto"/>
              <w:bottom w:val="thinThickSmallGap" w:sz="12" w:space="0" w:color="auto"/>
              <w:right w:val="thinThickSmallGap" w:sz="12" w:space="0" w:color="auto"/>
            </w:tcBorders>
            <w:shd w:val="clear" w:color="auto" w:fill="FFFF99"/>
          </w:tcPr>
          <w:p w14:paraId="717F908D" w14:textId="77777777" w:rsidR="00D75F15" w:rsidRPr="002872FD" w:rsidRDefault="00D75F15" w:rsidP="008278AC">
            <w:pPr>
              <w:jc w:val="center"/>
              <w:rPr>
                <w:rFonts w:ascii="Arial" w:hAnsi="Arial" w:cs="Arial"/>
                <w:b/>
                <w:sz w:val="18"/>
                <w:szCs w:val="18"/>
              </w:rPr>
            </w:pPr>
            <w:r>
              <w:rPr>
                <w:rFonts w:ascii="Arial" w:hAnsi="Arial" w:cs="Arial"/>
                <w:b/>
                <w:sz w:val="18"/>
                <w:szCs w:val="18"/>
              </w:rPr>
              <w:t>2</w:t>
            </w:r>
            <w:r w:rsidR="005E7D85">
              <w:rPr>
                <w:rFonts w:ascii="Arial" w:hAnsi="Arial" w:cs="Arial"/>
                <w:b/>
                <w:sz w:val="18"/>
                <w:szCs w:val="18"/>
              </w:rPr>
              <w:t>1,5</w:t>
            </w:r>
          </w:p>
        </w:tc>
        <w:tc>
          <w:tcPr>
            <w:tcW w:w="104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5D97206" w14:textId="77777777" w:rsidR="00D75F15" w:rsidRPr="002872FD" w:rsidRDefault="00D75F15" w:rsidP="008278AC">
            <w:pPr>
              <w:jc w:val="center"/>
              <w:rPr>
                <w:rFonts w:ascii="Arial" w:hAnsi="Arial" w:cs="Arial"/>
                <w:b/>
                <w:sz w:val="18"/>
                <w:szCs w:val="18"/>
              </w:rPr>
            </w:pPr>
            <w:r w:rsidRPr="002872FD">
              <w:rPr>
                <w:rFonts w:ascii="Arial" w:hAnsi="Arial" w:cs="Arial"/>
                <w:b/>
                <w:sz w:val="18"/>
                <w:szCs w:val="18"/>
              </w:rPr>
              <w:t>2</w:t>
            </w:r>
            <w:r w:rsidR="005E7D85">
              <w:rPr>
                <w:rFonts w:ascii="Arial" w:hAnsi="Arial" w:cs="Arial"/>
                <w:b/>
                <w:sz w:val="18"/>
                <w:szCs w:val="18"/>
              </w:rPr>
              <w:t>3,5</w:t>
            </w:r>
          </w:p>
        </w:tc>
        <w:tc>
          <w:tcPr>
            <w:tcW w:w="108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1F8334F" w14:textId="77777777" w:rsidR="00D75F15" w:rsidRPr="002872FD" w:rsidRDefault="00D75F15" w:rsidP="008278AC">
            <w:pPr>
              <w:jc w:val="center"/>
              <w:rPr>
                <w:rFonts w:ascii="Arial" w:hAnsi="Arial" w:cs="Arial"/>
                <w:b/>
                <w:sz w:val="18"/>
                <w:szCs w:val="18"/>
              </w:rPr>
            </w:pPr>
            <w:r>
              <w:rPr>
                <w:rFonts w:ascii="Arial" w:hAnsi="Arial" w:cs="Arial"/>
                <w:b/>
                <w:sz w:val="18"/>
                <w:szCs w:val="18"/>
              </w:rPr>
              <w:t>84</w:t>
            </w:r>
          </w:p>
        </w:tc>
      </w:tr>
      <w:tr w:rsidR="00D75F15" w:rsidRPr="002D18FC" w14:paraId="559A08B4"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3589863E" w14:textId="77777777" w:rsidR="00D75F15" w:rsidRPr="002D18FC" w:rsidRDefault="00D75F15" w:rsidP="008278AC">
            <w:pPr>
              <w:ind w:left="71"/>
              <w:rPr>
                <w:rFonts w:ascii="Arial" w:hAnsi="Arial" w:cs="Arial"/>
                <w:b/>
                <w:sz w:val="18"/>
                <w:szCs w:val="18"/>
              </w:rPr>
            </w:pPr>
            <w:r w:rsidRPr="002D18FC">
              <w:rPr>
                <w:rFonts w:ascii="Arial" w:hAnsi="Arial" w:cs="Arial"/>
                <w:b/>
                <w:sz w:val="18"/>
                <w:szCs w:val="18"/>
              </w:rPr>
              <w:t>Teoretické vzdelávanie</w:t>
            </w:r>
          </w:p>
        </w:tc>
        <w:tc>
          <w:tcPr>
            <w:tcW w:w="1041" w:type="dxa"/>
            <w:gridSpan w:val="2"/>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77EFCED6" w14:textId="77777777" w:rsidR="00D75F15" w:rsidRPr="002D18FC" w:rsidRDefault="00D75F15" w:rsidP="008278AC">
            <w:pPr>
              <w:jc w:val="center"/>
              <w:rPr>
                <w:rFonts w:ascii="Arial" w:hAnsi="Arial" w:cs="Arial"/>
                <w:b/>
                <w:sz w:val="18"/>
                <w:szCs w:val="18"/>
              </w:rPr>
            </w:pPr>
          </w:p>
        </w:tc>
        <w:tc>
          <w:tcPr>
            <w:tcW w:w="1041" w:type="dxa"/>
            <w:tcBorders>
              <w:top w:val="thinThickSmallGap" w:sz="12" w:space="0" w:color="auto"/>
              <w:left w:val="thinThickSmallGap" w:sz="12" w:space="0" w:color="auto"/>
              <w:bottom w:val="single" w:sz="4" w:space="0" w:color="auto"/>
              <w:right w:val="double" w:sz="4" w:space="0" w:color="auto"/>
            </w:tcBorders>
            <w:shd w:val="clear" w:color="auto" w:fill="CCFFFF"/>
          </w:tcPr>
          <w:p w14:paraId="45DEF189" w14:textId="77777777" w:rsidR="00D75F15" w:rsidRPr="002D18FC" w:rsidRDefault="00D75F15" w:rsidP="008278AC">
            <w:pPr>
              <w:jc w:val="center"/>
              <w:rPr>
                <w:rFonts w:ascii="Arial" w:hAnsi="Arial" w:cs="Arial"/>
                <w:b/>
                <w:sz w:val="18"/>
                <w:szCs w:val="18"/>
              </w:rPr>
            </w:pPr>
          </w:p>
        </w:tc>
        <w:tc>
          <w:tcPr>
            <w:tcW w:w="1041" w:type="dxa"/>
            <w:gridSpan w:val="2"/>
            <w:tcBorders>
              <w:top w:val="thinThickSmallGap" w:sz="12" w:space="0" w:color="auto"/>
              <w:left w:val="double" w:sz="4" w:space="0" w:color="auto"/>
              <w:bottom w:val="single" w:sz="4" w:space="0" w:color="auto"/>
              <w:right w:val="thinThickSmallGap" w:sz="12" w:space="0" w:color="auto"/>
            </w:tcBorders>
            <w:shd w:val="clear" w:color="auto" w:fill="CCFFFF"/>
          </w:tcPr>
          <w:p w14:paraId="14E4F01C" w14:textId="77777777" w:rsidR="00D75F15" w:rsidRPr="002D18FC" w:rsidRDefault="00D75F15" w:rsidP="008278AC">
            <w:pPr>
              <w:jc w:val="center"/>
              <w:rPr>
                <w:rFonts w:ascii="Arial" w:hAnsi="Arial" w:cs="Arial"/>
                <w:b/>
                <w:sz w:val="18"/>
                <w:szCs w:val="18"/>
              </w:rPr>
            </w:pPr>
          </w:p>
        </w:tc>
        <w:tc>
          <w:tcPr>
            <w:tcW w:w="1041"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2DDC25C2" w14:textId="77777777" w:rsidR="00D75F15" w:rsidRPr="002D18FC" w:rsidRDefault="00D75F15" w:rsidP="008278AC">
            <w:pPr>
              <w:jc w:val="center"/>
              <w:rPr>
                <w:rFonts w:ascii="Arial" w:hAnsi="Arial" w:cs="Arial"/>
                <w:b/>
                <w:sz w:val="18"/>
                <w:szCs w:val="18"/>
              </w:rPr>
            </w:pPr>
          </w:p>
        </w:tc>
        <w:tc>
          <w:tcPr>
            <w:tcW w:w="1081" w:type="dxa"/>
            <w:tcBorders>
              <w:top w:val="thinThickSmallGap" w:sz="12" w:space="0" w:color="auto"/>
              <w:left w:val="thinThickSmallGap" w:sz="12" w:space="0" w:color="auto"/>
              <w:bottom w:val="single" w:sz="4" w:space="0" w:color="auto"/>
              <w:right w:val="thinThickSmallGap" w:sz="12" w:space="0" w:color="auto"/>
            </w:tcBorders>
            <w:shd w:val="clear" w:color="auto" w:fill="CCFFFF"/>
          </w:tcPr>
          <w:p w14:paraId="71A1572B" w14:textId="77777777" w:rsidR="00D75F15" w:rsidRPr="002D18FC" w:rsidRDefault="00D75F15" w:rsidP="008278AC">
            <w:pPr>
              <w:jc w:val="center"/>
              <w:rPr>
                <w:rFonts w:ascii="Arial" w:hAnsi="Arial" w:cs="Arial"/>
                <w:b/>
                <w:sz w:val="18"/>
                <w:szCs w:val="18"/>
              </w:rPr>
            </w:pPr>
          </w:p>
        </w:tc>
      </w:tr>
      <w:tr w:rsidR="00D75F15" w:rsidRPr="002D18FC" w14:paraId="7DAA3117"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114CB371" w14:textId="77777777" w:rsidR="00D75F15" w:rsidRPr="002D18FC" w:rsidRDefault="00D75F15" w:rsidP="008278AC">
            <w:pPr>
              <w:ind w:left="71"/>
              <w:rPr>
                <w:rFonts w:ascii="Arial" w:hAnsi="Arial" w:cs="Arial"/>
                <w:sz w:val="18"/>
                <w:szCs w:val="18"/>
              </w:rPr>
            </w:pPr>
            <w:r w:rsidRPr="002D18FC">
              <w:rPr>
                <w:rFonts w:ascii="Arial" w:hAnsi="Arial" w:cs="Arial"/>
                <w:sz w:val="18"/>
                <w:szCs w:val="18"/>
              </w:rPr>
              <w:t>Technické kreslenie</w:t>
            </w:r>
            <w:r>
              <w:rPr>
                <w:rFonts w:ascii="Arial" w:hAnsi="Arial" w:cs="Arial"/>
                <w:sz w:val="18"/>
                <w:szCs w:val="18"/>
              </w:rPr>
              <w:t xml:space="preserve"> a) g)</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468CA58E" w14:textId="6B7E75F2" w:rsidR="00D75F15" w:rsidRPr="002D18FC" w:rsidRDefault="00AE42B1" w:rsidP="008278AC">
            <w:pPr>
              <w:jc w:val="center"/>
              <w:rPr>
                <w:rFonts w:ascii="Arial" w:hAnsi="Arial" w:cs="Arial"/>
                <w:sz w:val="18"/>
                <w:szCs w:val="18"/>
              </w:rPr>
            </w:pPr>
            <w:r>
              <w:rPr>
                <w:rFonts w:ascii="Arial" w:hAnsi="Arial" w:cs="Arial"/>
                <w:sz w:val="18"/>
                <w:szCs w:val="18"/>
              </w:rPr>
              <w:t>2</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1CB81892" w14:textId="7C906EAE" w:rsidR="00D75F15" w:rsidRPr="002D18FC" w:rsidRDefault="00D75F15" w:rsidP="008278AC">
            <w:pPr>
              <w:jc w:val="center"/>
              <w:rPr>
                <w:rFonts w:ascii="Arial" w:hAnsi="Arial" w:cs="Arial"/>
                <w:sz w:val="18"/>
                <w:szCs w:val="18"/>
              </w:rPr>
            </w:pPr>
            <w:r w:rsidRPr="002D18FC">
              <w:rPr>
                <w:rFonts w:ascii="Arial" w:hAnsi="Arial" w:cs="Arial"/>
                <w:sz w:val="18"/>
                <w:szCs w:val="18"/>
              </w:rPr>
              <w:t>1</w:t>
            </w:r>
            <w:r>
              <w:rPr>
                <w:rFonts w:ascii="Arial" w:hAnsi="Arial" w:cs="Arial"/>
                <w:sz w:val="18"/>
                <w:szCs w:val="18"/>
              </w:rPr>
              <w:t>,5</w:t>
            </w:r>
          </w:p>
        </w:tc>
        <w:tc>
          <w:tcPr>
            <w:tcW w:w="1032"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5D9366AA"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4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AD6687D"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0E73705C"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3</w:t>
            </w:r>
            <w:r>
              <w:rPr>
                <w:rFonts w:ascii="Arial" w:hAnsi="Arial" w:cs="Arial"/>
                <w:sz w:val="18"/>
                <w:szCs w:val="18"/>
              </w:rPr>
              <w:t>,5</w:t>
            </w:r>
          </w:p>
        </w:tc>
      </w:tr>
      <w:tr w:rsidR="00D75F15" w:rsidRPr="008F2F27" w14:paraId="71FB2FDA"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052A3DFD"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Strojárstvo</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4098C57D"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2,5</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3FDD1730" w14:textId="223FF1E2" w:rsidR="00D75F15" w:rsidRPr="008F2F27" w:rsidRDefault="00AE42B1" w:rsidP="008278AC">
            <w:pPr>
              <w:jc w:val="center"/>
              <w:rPr>
                <w:rFonts w:ascii="Arial" w:hAnsi="Arial" w:cs="Arial"/>
                <w:sz w:val="18"/>
                <w:szCs w:val="18"/>
              </w:rPr>
            </w:pPr>
            <w:r>
              <w:rPr>
                <w:rFonts w:ascii="Arial" w:hAnsi="Arial" w:cs="Arial"/>
                <w:sz w:val="18"/>
                <w:szCs w:val="18"/>
              </w:rPr>
              <w:t>-</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1FCF70EB"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742BB119"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4B360218"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w:t>
            </w:r>
            <w:r>
              <w:rPr>
                <w:rFonts w:ascii="Arial" w:hAnsi="Arial" w:cs="Arial"/>
                <w:sz w:val="18"/>
                <w:szCs w:val="18"/>
              </w:rPr>
              <w:t>,5</w:t>
            </w:r>
          </w:p>
        </w:tc>
      </w:tr>
      <w:tr w:rsidR="00D75F15" w:rsidRPr="008F2F27" w14:paraId="5C493490"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4C67B5EE"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Strojárska technológia</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41BB4F7E"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49E55B0E" w14:textId="0A2F2194" w:rsidR="00D75F15" w:rsidRPr="008F2F27" w:rsidRDefault="00AE42B1" w:rsidP="008278AC">
            <w:pPr>
              <w:jc w:val="center"/>
              <w:rPr>
                <w:rFonts w:ascii="Arial" w:hAnsi="Arial" w:cs="Arial"/>
                <w:sz w:val="18"/>
                <w:szCs w:val="18"/>
              </w:rPr>
            </w:pPr>
            <w:r>
              <w:rPr>
                <w:rFonts w:ascii="Arial" w:hAnsi="Arial" w:cs="Arial"/>
                <w:sz w:val="18"/>
                <w:szCs w:val="18"/>
              </w:rPr>
              <w:t>-</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7EE31075" w14:textId="77777777" w:rsidR="00D75F15" w:rsidRPr="008F2F27" w:rsidRDefault="00D75F15" w:rsidP="008278AC">
            <w:pPr>
              <w:jc w:val="center"/>
              <w:rPr>
                <w:rFonts w:ascii="Arial" w:hAnsi="Arial" w:cs="Arial"/>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67FB59AE" w14:textId="77777777" w:rsidR="00D75F15" w:rsidRPr="008F2F27" w:rsidRDefault="00D75F15" w:rsidP="008278AC">
            <w:pPr>
              <w:jc w:val="center"/>
              <w:rPr>
                <w:rFonts w:ascii="Arial" w:hAnsi="Arial" w:cs="Arial"/>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0AC47BF"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w:t>
            </w:r>
          </w:p>
        </w:tc>
      </w:tr>
      <w:tr w:rsidR="00D75F15" w:rsidRPr="008F2F27" w14:paraId="27347F3D"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F7271C5"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 xml:space="preserve">Elektrotechnika </w:t>
            </w:r>
            <w:r>
              <w:rPr>
                <w:rFonts w:ascii="Arial" w:hAnsi="Arial" w:cs="Arial"/>
                <w:sz w:val="18"/>
                <w:szCs w:val="18"/>
              </w:rPr>
              <w:t xml:space="preserve">a), </w:t>
            </w:r>
            <w:r w:rsidR="00292E69">
              <w:rPr>
                <w:rFonts w:ascii="Arial" w:hAnsi="Arial" w:cs="Arial"/>
                <w:sz w:val="18"/>
                <w:szCs w:val="18"/>
              </w:rPr>
              <w:t xml:space="preserve">c), </w:t>
            </w:r>
            <w:r>
              <w:rPr>
                <w:rFonts w:ascii="Arial" w:hAnsi="Arial" w:cs="Arial"/>
                <w:sz w:val="18"/>
                <w:szCs w:val="18"/>
              </w:rPr>
              <w:t>g)</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64837D43" w14:textId="370511A5" w:rsidR="00D75F15" w:rsidRPr="008F2F27" w:rsidRDefault="00D75F15" w:rsidP="008278AC">
            <w:pPr>
              <w:jc w:val="center"/>
              <w:rPr>
                <w:rFonts w:ascii="Arial" w:hAnsi="Arial" w:cs="Arial"/>
                <w:sz w:val="18"/>
                <w:szCs w:val="18"/>
              </w:rPr>
            </w:pPr>
            <w:r>
              <w:rPr>
                <w:rFonts w:ascii="Arial" w:hAnsi="Arial" w:cs="Arial"/>
                <w:sz w:val="18"/>
                <w:szCs w:val="18"/>
              </w:rPr>
              <w:t>4</w:t>
            </w:r>
            <w:r w:rsidRPr="008F2F27">
              <w:rPr>
                <w:rFonts w:ascii="Arial" w:hAnsi="Arial" w:cs="Arial"/>
                <w:sz w:val="18"/>
                <w:szCs w:val="18"/>
              </w:rPr>
              <w:t>(</w:t>
            </w:r>
            <w:r>
              <w:rPr>
                <w:rFonts w:ascii="Arial" w:hAnsi="Arial" w:cs="Arial"/>
                <w:sz w:val="18"/>
                <w:szCs w:val="18"/>
              </w:rPr>
              <w:t>2</w:t>
            </w:r>
            <w:r w:rsidR="002E133E">
              <w:rPr>
                <w:rFonts w:ascii="Arial" w:hAnsi="Arial" w:cs="Arial"/>
                <w:sz w:val="18"/>
                <w:szCs w:val="18"/>
              </w:rPr>
              <w:t>s</w:t>
            </w:r>
            <w:r w:rsidRPr="008F2F27">
              <w:rPr>
                <w:rFonts w:ascii="Arial" w:hAnsi="Arial" w:cs="Arial"/>
                <w:sz w:val="18"/>
                <w:szCs w:val="18"/>
              </w:rPr>
              <w:t>)</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2369665B" w14:textId="4D27E044" w:rsidR="00D75F15" w:rsidRPr="008F2F27" w:rsidRDefault="00AE42B1" w:rsidP="008278AC">
            <w:pPr>
              <w:jc w:val="center"/>
              <w:rPr>
                <w:rFonts w:ascii="Arial" w:hAnsi="Arial" w:cs="Arial"/>
                <w:strike/>
                <w:sz w:val="18"/>
                <w:szCs w:val="18"/>
              </w:rPr>
            </w:pPr>
            <w:r>
              <w:rPr>
                <w:rFonts w:ascii="Arial" w:hAnsi="Arial" w:cs="Arial"/>
                <w:strike/>
                <w:sz w:val="18"/>
                <w:szCs w:val="18"/>
              </w:rPr>
              <w:t>-</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1D8883EF"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193A1742"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649AF1A0" w14:textId="77777777" w:rsidR="00D75F15" w:rsidRPr="008F2F27" w:rsidRDefault="00D75F15" w:rsidP="008278AC">
            <w:pPr>
              <w:jc w:val="center"/>
              <w:rPr>
                <w:rFonts w:ascii="Arial" w:hAnsi="Arial" w:cs="Arial"/>
                <w:sz w:val="18"/>
                <w:szCs w:val="18"/>
              </w:rPr>
            </w:pPr>
            <w:r>
              <w:rPr>
                <w:rFonts w:ascii="Arial" w:hAnsi="Arial" w:cs="Arial"/>
                <w:sz w:val="18"/>
                <w:szCs w:val="18"/>
              </w:rPr>
              <w:t>4</w:t>
            </w:r>
          </w:p>
        </w:tc>
      </w:tr>
      <w:tr w:rsidR="00D75F15" w:rsidRPr="008F2F27" w14:paraId="3A6AFF58"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24020128" w14:textId="77777777" w:rsidR="00D75F15" w:rsidRPr="008F2F27" w:rsidRDefault="00D75F15" w:rsidP="00292E69">
            <w:pPr>
              <w:ind w:left="71"/>
              <w:rPr>
                <w:rFonts w:ascii="Arial" w:hAnsi="Arial" w:cs="Arial"/>
                <w:sz w:val="18"/>
                <w:szCs w:val="18"/>
              </w:rPr>
            </w:pPr>
            <w:r w:rsidRPr="008F2F27">
              <w:rPr>
                <w:rFonts w:ascii="Arial" w:hAnsi="Arial" w:cs="Arial"/>
                <w:sz w:val="18"/>
                <w:szCs w:val="18"/>
              </w:rPr>
              <w:t>Elektronika</w:t>
            </w:r>
            <w:r>
              <w:rPr>
                <w:rFonts w:ascii="Arial" w:hAnsi="Arial" w:cs="Arial"/>
                <w:sz w:val="18"/>
                <w:szCs w:val="18"/>
              </w:rPr>
              <w:t xml:space="preserve"> a), </w:t>
            </w:r>
            <w:r w:rsidR="00292E69">
              <w:rPr>
                <w:rFonts w:ascii="Arial" w:hAnsi="Arial" w:cs="Arial"/>
                <w:sz w:val="18"/>
                <w:szCs w:val="18"/>
              </w:rPr>
              <w:t>c),g)</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BF325A2"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39F7AA58" w14:textId="2A13B6E0" w:rsidR="00D75F15" w:rsidRPr="008F2F27" w:rsidRDefault="00AE42B1" w:rsidP="008278AC">
            <w:pPr>
              <w:jc w:val="center"/>
              <w:rPr>
                <w:rFonts w:ascii="Arial" w:hAnsi="Arial" w:cs="Arial"/>
                <w:sz w:val="18"/>
                <w:szCs w:val="18"/>
              </w:rPr>
            </w:pPr>
            <w:r>
              <w:rPr>
                <w:rFonts w:ascii="Arial" w:hAnsi="Arial" w:cs="Arial"/>
                <w:sz w:val="18"/>
                <w:szCs w:val="18"/>
              </w:rPr>
              <w:t>3</w:t>
            </w:r>
            <w:r w:rsidR="00D75F15" w:rsidRPr="008F2F27">
              <w:rPr>
                <w:rFonts w:ascii="Arial" w:hAnsi="Arial" w:cs="Arial"/>
                <w:sz w:val="18"/>
                <w:szCs w:val="18"/>
              </w:rPr>
              <w:t>(</w:t>
            </w:r>
            <w:r w:rsidR="00D75F15">
              <w:rPr>
                <w:rFonts w:ascii="Arial" w:hAnsi="Arial" w:cs="Arial"/>
                <w:sz w:val="18"/>
                <w:szCs w:val="18"/>
              </w:rPr>
              <w:t>1</w:t>
            </w:r>
            <w:r w:rsidR="002E133E">
              <w:rPr>
                <w:rFonts w:ascii="Arial" w:hAnsi="Arial" w:cs="Arial"/>
                <w:sz w:val="18"/>
                <w:szCs w:val="18"/>
              </w:rPr>
              <w:t>s</w:t>
            </w:r>
            <w:r w:rsidR="00D75F15" w:rsidRPr="008F2F27">
              <w:rPr>
                <w:rFonts w:ascii="Arial" w:hAnsi="Arial" w:cs="Arial"/>
                <w:sz w:val="18"/>
                <w:szCs w:val="18"/>
              </w:rPr>
              <w:t>)</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6D4EBA6C" w14:textId="6137BEFB" w:rsidR="00D75F15" w:rsidRPr="008F2F27" w:rsidRDefault="00AE42B1" w:rsidP="008278AC">
            <w:pPr>
              <w:jc w:val="center"/>
              <w:rPr>
                <w:rFonts w:ascii="Arial" w:hAnsi="Arial" w:cs="Arial"/>
                <w:sz w:val="18"/>
                <w:szCs w:val="18"/>
              </w:rPr>
            </w:pPr>
            <w:r>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0052B3E1" w14:textId="692C3D47" w:rsidR="00D75F15" w:rsidRPr="008F2F27" w:rsidRDefault="00AE42B1" w:rsidP="008278AC">
            <w:pPr>
              <w:jc w:val="center"/>
              <w:rPr>
                <w:rFonts w:ascii="Arial" w:hAnsi="Arial" w:cs="Arial"/>
                <w:sz w:val="18"/>
                <w:szCs w:val="18"/>
              </w:rPr>
            </w:pPr>
            <w:r>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FCB6EEA" w14:textId="77777777" w:rsidR="00D75F15" w:rsidRPr="008F2F27" w:rsidRDefault="00D75F15" w:rsidP="008278AC">
            <w:pPr>
              <w:jc w:val="center"/>
              <w:rPr>
                <w:rFonts w:ascii="Arial" w:hAnsi="Arial" w:cs="Arial"/>
                <w:sz w:val="18"/>
                <w:szCs w:val="18"/>
              </w:rPr>
            </w:pPr>
            <w:r>
              <w:rPr>
                <w:rFonts w:ascii="Arial" w:hAnsi="Arial" w:cs="Arial"/>
                <w:sz w:val="18"/>
                <w:szCs w:val="18"/>
              </w:rPr>
              <w:t>3</w:t>
            </w:r>
          </w:p>
        </w:tc>
      </w:tr>
      <w:tr w:rsidR="00D75F15" w:rsidRPr="008F2F27" w14:paraId="64A659CF"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5D2B041"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Elektropríslušenstvo motorových vozidiel</w:t>
            </w:r>
            <w:r w:rsidR="0073056D">
              <w:rPr>
                <w:rFonts w:ascii="Arial" w:hAnsi="Arial" w:cs="Arial"/>
                <w:sz w:val="18"/>
                <w:szCs w:val="18"/>
              </w:rPr>
              <w:t xml:space="preserve"> l)</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6EC08CEB" w14:textId="0DD35EB5" w:rsidR="00D75F15" w:rsidRPr="008F2F27" w:rsidRDefault="00AE42B1" w:rsidP="008278AC">
            <w:pPr>
              <w:jc w:val="center"/>
              <w:rPr>
                <w:rFonts w:ascii="Arial" w:hAnsi="Arial" w:cs="Arial"/>
                <w:strike/>
                <w:sz w:val="18"/>
                <w:szCs w:val="18"/>
              </w:rPr>
            </w:pPr>
            <w:r>
              <w:rPr>
                <w:rFonts w:ascii="Arial" w:hAnsi="Arial" w:cs="Arial"/>
                <w:strike/>
                <w:sz w:val="18"/>
                <w:szCs w:val="18"/>
              </w:rPr>
              <w:t>-</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6BEB155F" w14:textId="2A742045" w:rsidR="00D75F15" w:rsidRPr="008F2F27" w:rsidRDefault="00532B51" w:rsidP="008278AC">
            <w:pPr>
              <w:jc w:val="center"/>
              <w:rPr>
                <w:rFonts w:ascii="Arial" w:hAnsi="Arial" w:cs="Arial"/>
                <w:sz w:val="18"/>
                <w:szCs w:val="18"/>
              </w:rPr>
            </w:pPr>
            <w:r>
              <w:rPr>
                <w:rFonts w:ascii="Arial" w:hAnsi="Arial" w:cs="Arial"/>
                <w:sz w:val="18"/>
                <w:szCs w:val="18"/>
              </w:rPr>
              <w:t>1,5</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349FBD0C" w14:textId="77777777" w:rsidR="00D75F15" w:rsidRPr="008F2F27" w:rsidRDefault="005E7D85" w:rsidP="008278AC">
            <w:pPr>
              <w:jc w:val="center"/>
              <w:rPr>
                <w:rFonts w:ascii="Arial" w:hAnsi="Arial" w:cs="Arial"/>
                <w:sz w:val="18"/>
                <w:szCs w:val="18"/>
              </w:rPr>
            </w:pPr>
            <w:r>
              <w:rPr>
                <w:rFonts w:ascii="Arial" w:hAnsi="Arial" w:cs="Arial"/>
                <w:sz w:val="18"/>
                <w:szCs w:val="18"/>
              </w:rPr>
              <w:t>2</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6F243F9C" w14:textId="41B16003" w:rsidR="00D75F15" w:rsidRPr="008F2F27" w:rsidRDefault="00D75F15" w:rsidP="008278AC">
            <w:pPr>
              <w:jc w:val="center"/>
              <w:rPr>
                <w:rFonts w:ascii="Arial" w:hAnsi="Arial" w:cs="Arial"/>
                <w:sz w:val="18"/>
                <w:szCs w:val="18"/>
              </w:rPr>
            </w:pPr>
            <w:r>
              <w:rPr>
                <w:rFonts w:ascii="Arial" w:hAnsi="Arial" w:cs="Arial"/>
                <w:sz w:val="18"/>
                <w:szCs w:val="18"/>
              </w:rPr>
              <w:t>4</w:t>
            </w:r>
            <w:r w:rsidR="00275159">
              <w:rPr>
                <w:rFonts w:ascii="Arial" w:hAnsi="Arial" w:cs="Arial"/>
                <w:sz w:val="18"/>
                <w:szCs w:val="18"/>
              </w:rPr>
              <w:t>,0</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5CA94419" w14:textId="46B0CD25" w:rsidR="00D75F15" w:rsidRPr="008F2F27" w:rsidRDefault="00532B51" w:rsidP="008278AC">
            <w:pPr>
              <w:jc w:val="center"/>
              <w:rPr>
                <w:rFonts w:ascii="Arial" w:hAnsi="Arial" w:cs="Arial"/>
                <w:sz w:val="18"/>
                <w:szCs w:val="18"/>
              </w:rPr>
            </w:pPr>
            <w:r>
              <w:rPr>
                <w:rFonts w:ascii="Arial" w:hAnsi="Arial" w:cs="Arial"/>
                <w:sz w:val="18"/>
                <w:szCs w:val="18"/>
              </w:rPr>
              <w:t>7,5</w:t>
            </w:r>
          </w:p>
        </w:tc>
      </w:tr>
      <w:tr w:rsidR="00D75F15" w:rsidRPr="008F2F27" w14:paraId="1DD97F8B"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5CD03529"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Ekonomika</w:t>
            </w:r>
            <w:r>
              <w:rPr>
                <w:rFonts w:ascii="Arial" w:hAnsi="Arial" w:cs="Arial"/>
                <w:sz w:val="18"/>
                <w:szCs w:val="18"/>
              </w:rPr>
              <w:t xml:space="preserve"> </w:t>
            </w:r>
            <w:r w:rsidR="00A26D3F">
              <w:rPr>
                <w:rFonts w:ascii="Arial" w:hAnsi="Arial" w:cs="Arial"/>
                <w:sz w:val="18"/>
                <w:szCs w:val="18"/>
              </w:rPr>
              <w:t xml:space="preserve">a), </w:t>
            </w:r>
            <w:r>
              <w:rPr>
                <w:rFonts w:ascii="Arial" w:hAnsi="Arial" w:cs="Arial"/>
                <w:sz w:val="18"/>
                <w:szCs w:val="18"/>
              </w:rPr>
              <w:t>g)</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A94535E" w14:textId="77777777" w:rsidR="00D75F15" w:rsidRPr="00A549F8" w:rsidRDefault="00D522C4" w:rsidP="008278AC">
            <w:pPr>
              <w:jc w:val="center"/>
              <w:rPr>
                <w:rFonts w:ascii="Arial" w:hAnsi="Arial" w:cs="Arial"/>
                <w:sz w:val="18"/>
                <w:szCs w:val="18"/>
              </w:rPr>
            </w:pPr>
            <w:r>
              <w:rPr>
                <w:rFonts w:ascii="Arial" w:hAnsi="Arial" w:cs="Arial"/>
                <w:sz w:val="18"/>
                <w:szCs w:val="18"/>
              </w:rPr>
              <w:t>-</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674EFF15" w14:textId="77777777" w:rsidR="00D75F15" w:rsidRPr="008F2F27" w:rsidRDefault="00D522C4" w:rsidP="008278AC">
            <w:pPr>
              <w:jc w:val="center"/>
              <w:rPr>
                <w:rFonts w:ascii="Arial" w:hAnsi="Arial" w:cs="Arial"/>
                <w:sz w:val="18"/>
                <w:szCs w:val="18"/>
              </w:rPr>
            </w:pPr>
            <w:r>
              <w:rPr>
                <w:rFonts w:ascii="Arial" w:hAnsi="Arial" w:cs="Arial"/>
                <w:sz w:val="18"/>
                <w:szCs w:val="18"/>
              </w:rPr>
              <w:t>2</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5C9CC2D6" w14:textId="77777777" w:rsidR="00D75F15" w:rsidRPr="008F2F27" w:rsidRDefault="00D75F15" w:rsidP="008278AC">
            <w:pPr>
              <w:jc w:val="center"/>
              <w:rPr>
                <w:rFonts w:ascii="Arial" w:hAnsi="Arial" w:cs="Arial"/>
                <w:sz w:val="18"/>
                <w:szCs w:val="18"/>
              </w:rPr>
            </w:pPr>
            <w:r>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04EB6F67" w14:textId="4922993E" w:rsidR="00D75F15" w:rsidRPr="008F2F27" w:rsidRDefault="000E5496" w:rsidP="008278AC">
            <w:pPr>
              <w:jc w:val="center"/>
              <w:rPr>
                <w:rFonts w:ascii="Arial" w:hAnsi="Arial" w:cs="Arial"/>
                <w:sz w:val="18"/>
                <w:szCs w:val="18"/>
              </w:rPr>
            </w:pPr>
            <w:r>
              <w:rPr>
                <w:rFonts w:ascii="Arial" w:hAnsi="Arial" w:cs="Arial"/>
                <w:sz w:val="18"/>
                <w:szCs w:val="18"/>
              </w:rPr>
              <w:t>0,5</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571D65DC" w14:textId="4E289155" w:rsidR="00D75F15" w:rsidRPr="008F2F27" w:rsidRDefault="000E5496" w:rsidP="008278AC">
            <w:pPr>
              <w:jc w:val="center"/>
              <w:rPr>
                <w:rFonts w:ascii="Arial" w:hAnsi="Arial" w:cs="Arial"/>
                <w:sz w:val="18"/>
                <w:szCs w:val="18"/>
              </w:rPr>
            </w:pPr>
            <w:r>
              <w:rPr>
                <w:rFonts w:ascii="Arial" w:hAnsi="Arial" w:cs="Arial"/>
                <w:sz w:val="18"/>
                <w:szCs w:val="18"/>
              </w:rPr>
              <w:t>2,5</w:t>
            </w:r>
          </w:p>
        </w:tc>
      </w:tr>
      <w:tr w:rsidR="00D75F15" w:rsidRPr="008F2F27" w14:paraId="6D0008DB"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BFEAA13"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Automobilová technika a</w:t>
            </w:r>
            <w:r w:rsidR="0073056D">
              <w:rPr>
                <w:rFonts w:ascii="Arial" w:hAnsi="Arial" w:cs="Arial"/>
                <w:sz w:val="18"/>
                <w:szCs w:val="18"/>
              </w:rPr>
              <w:t> </w:t>
            </w:r>
            <w:proofErr w:type="spellStart"/>
            <w:r w:rsidRPr="008F2F27">
              <w:rPr>
                <w:rFonts w:ascii="Arial" w:hAnsi="Arial" w:cs="Arial"/>
                <w:sz w:val="18"/>
                <w:szCs w:val="18"/>
              </w:rPr>
              <w:t>opravárenstvo</w:t>
            </w:r>
            <w:proofErr w:type="spellEnd"/>
            <w:r w:rsidR="0073056D">
              <w:rPr>
                <w:rFonts w:ascii="Arial" w:hAnsi="Arial" w:cs="Arial"/>
                <w:sz w:val="18"/>
                <w:szCs w:val="18"/>
              </w:rPr>
              <w:t xml:space="preserve">  l)</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3CF65AF" w14:textId="07BAD0DF" w:rsidR="00D75F15" w:rsidRPr="008F2F27" w:rsidRDefault="00D75F15" w:rsidP="008278AC">
            <w:pPr>
              <w:jc w:val="center"/>
              <w:rPr>
                <w:rFonts w:ascii="Arial" w:hAnsi="Arial" w:cs="Arial"/>
                <w:sz w:val="18"/>
                <w:szCs w:val="18"/>
              </w:rPr>
            </w:pPr>
            <w:r>
              <w:rPr>
                <w:rFonts w:ascii="Arial" w:hAnsi="Arial" w:cs="Arial"/>
                <w:sz w:val="18"/>
                <w:szCs w:val="18"/>
              </w:rPr>
              <w:t>2</w:t>
            </w:r>
            <w:r w:rsidR="00532B51">
              <w:rPr>
                <w:rFonts w:ascii="Arial" w:hAnsi="Arial" w:cs="Arial"/>
                <w:sz w:val="18"/>
                <w:szCs w:val="18"/>
              </w:rPr>
              <w:t>,5</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367CA8B1" w14:textId="022430FB" w:rsidR="00D75F15" w:rsidRPr="008F2F27" w:rsidRDefault="00532B51" w:rsidP="008278AC">
            <w:pPr>
              <w:jc w:val="center"/>
              <w:rPr>
                <w:rFonts w:ascii="Arial" w:hAnsi="Arial" w:cs="Arial"/>
                <w:sz w:val="18"/>
                <w:szCs w:val="18"/>
              </w:rPr>
            </w:pPr>
            <w:r>
              <w:rPr>
                <w:rFonts w:ascii="Arial" w:hAnsi="Arial" w:cs="Arial"/>
                <w:sz w:val="18"/>
                <w:szCs w:val="18"/>
              </w:rPr>
              <w:t>2</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67605807" w14:textId="77777777" w:rsidR="00D75F15" w:rsidRPr="008F2F27" w:rsidRDefault="00D75F15" w:rsidP="008278AC">
            <w:pPr>
              <w:jc w:val="center"/>
              <w:rPr>
                <w:rFonts w:ascii="Arial" w:hAnsi="Arial" w:cs="Arial"/>
                <w:sz w:val="18"/>
                <w:szCs w:val="18"/>
              </w:rPr>
            </w:pPr>
            <w:r>
              <w:rPr>
                <w:rFonts w:ascii="Arial" w:hAnsi="Arial" w:cs="Arial"/>
                <w:sz w:val="18"/>
                <w:szCs w:val="18"/>
              </w:rPr>
              <w:t>1</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761DFA8D" w14:textId="77777777" w:rsidR="00D75F15" w:rsidRPr="008F2F27" w:rsidRDefault="00D75F15" w:rsidP="008278AC">
            <w:pPr>
              <w:jc w:val="center"/>
              <w:rPr>
                <w:rFonts w:ascii="Arial" w:hAnsi="Arial" w:cs="Arial"/>
                <w:sz w:val="18"/>
                <w:szCs w:val="18"/>
              </w:rPr>
            </w:pPr>
            <w:r>
              <w:rPr>
                <w:rFonts w:ascii="Arial" w:hAnsi="Arial" w:cs="Arial"/>
                <w:sz w:val="18"/>
                <w:szCs w:val="18"/>
              </w:rPr>
              <w:t>1,5</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721F6A5" w14:textId="77777777" w:rsidR="00D75F15" w:rsidRPr="008F2F27" w:rsidRDefault="00D75F15" w:rsidP="008278AC">
            <w:pPr>
              <w:jc w:val="center"/>
              <w:rPr>
                <w:rFonts w:ascii="Arial" w:hAnsi="Arial" w:cs="Arial"/>
                <w:sz w:val="18"/>
                <w:szCs w:val="18"/>
              </w:rPr>
            </w:pPr>
            <w:r>
              <w:rPr>
                <w:rFonts w:ascii="Arial" w:hAnsi="Arial" w:cs="Arial"/>
                <w:sz w:val="18"/>
                <w:szCs w:val="18"/>
              </w:rPr>
              <w:t>7</w:t>
            </w:r>
          </w:p>
        </w:tc>
      </w:tr>
      <w:tr w:rsidR="00D75F15" w:rsidRPr="008F2F27" w14:paraId="33293415"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3560AF92" w14:textId="77777777" w:rsidR="00D75F15" w:rsidRPr="008F2F27" w:rsidRDefault="00D75F15" w:rsidP="008278AC">
            <w:pPr>
              <w:ind w:left="71"/>
              <w:rPr>
                <w:rFonts w:ascii="Arial" w:hAnsi="Arial" w:cs="Arial"/>
                <w:sz w:val="18"/>
                <w:szCs w:val="18"/>
              </w:rPr>
            </w:pPr>
            <w:r w:rsidRPr="008F2F27">
              <w:rPr>
                <w:rFonts w:ascii="Arial" w:hAnsi="Arial" w:cs="Arial"/>
                <w:sz w:val="18"/>
                <w:szCs w:val="18"/>
              </w:rPr>
              <w:t>Prevádzka dielne</w:t>
            </w:r>
            <w:r w:rsidR="00837B36">
              <w:rPr>
                <w:rFonts w:ascii="Arial" w:hAnsi="Arial" w:cs="Arial"/>
                <w:sz w:val="18"/>
                <w:szCs w:val="18"/>
              </w:rPr>
              <w:t xml:space="preserve"> l)</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593C512C"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auto"/>
            <w:vAlign w:val="center"/>
          </w:tcPr>
          <w:p w14:paraId="7A02FCB7"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w:t>
            </w:r>
          </w:p>
        </w:tc>
        <w:tc>
          <w:tcPr>
            <w:tcW w:w="1032" w:type="dxa"/>
            <w:tcBorders>
              <w:top w:val="single" w:sz="4" w:space="0" w:color="auto"/>
              <w:left w:val="double" w:sz="4" w:space="0" w:color="auto"/>
              <w:bottom w:val="single" w:sz="4" w:space="0" w:color="auto"/>
              <w:right w:val="double" w:sz="4" w:space="0" w:color="auto"/>
            </w:tcBorders>
            <w:shd w:val="clear" w:color="auto" w:fill="auto"/>
            <w:vAlign w:val="center"/>
          </w:tcPr>
          <w:p w14:paraId="5FA602B9"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41" w:type="dxa"/>
            <w:tcBorders>
              <w:top w:val="single" w:sz="4" w:space="0" w:color="auto"/>
              <w:left w:val="double" w:sz="4" w:space="0" w:color="auto"/>
              <w:bottom w:val="single" w:sz="4" w:space="0" w:color="auto"/>
              <w:right w:val="thinThickSmallGap" w:sz="12" w:space="0" w:color="auto"/>
            </w:tcBorders>
            <w:shd w:val="clear" w:color="auto" w:fill="auto"/>
            <w:vAlign w:val="center"/>
          </w:tcPr>
          <w:p w14:paraId="7EC351FD" w14:textId="4BF2F28F" w:rsidR="00D75F15" w:rsidRPr="008F2F27" w:rsidRDefault="00AE42B1" w:rsidP="008278AC">
            <w:pPr>
              <w:jc w:val="center"/>
              <w:rPr>
                <w:rFonts w:ascii="Arial" w:hAnsi="Arial" w:cs="Arial"/>
                <w:sz w:val="18"/>
                <w:szCs w:val="18"/>
              </w:rPr>
            </w:pPr>
            <w:r>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262D4E7F"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2</w:t>
            </w:r>
          </w:p>
        </w:tc>
      </w:tr>
      <w:tr w:rsidR="00D75F15" w:rsidRPr="008F2F27" w14:paraId="0C68CAEA"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vAlign w:val="center"/>
          </w:tcPr>
          <w:p w14:paraId="4EBFCA37" w14:textId="77777777" w:rsidR="00D75F15" w:rsidRPr="008F2F27" w:rsidRDefault="00D75F15" w:rsidP="008278AC">
            <w:pPr>
              <w:rPr>
                <w:rFonts w:ascii="Arial" w:hAnsi="Arial" w:cs="Arial"/>
                <w:sz w:val="18"/>
                <w:szCs w:val="18"/>
              </w:rPr>
            </w:pPr>
            <w:r>
              <w:rPr>
                <w:rFonts w:ascii="Arial" w:hAnsi="Arial" w:cs="Arial"/>
                <w:sz w:val="18"/>
                <w:szCs w:val="18"/>
              </w:rPr>
              <w:t xml:space="preserve"> Technika jazdy</w:t>
            </w:r>
          </w:p>
        </w:tc>
        <w:tc>
          <w:tcPr>
            <w:tcW w:w="1041" w:type="dxa"/>
            <w:gridSpan w:val="2"/>
            <w:tcBorders>
              <w:top w:val="single" w:sz="4" w:space="0" w:color="auto"/>
              <w:left w:val="thinThickSmallGap" w:sz="12" w:space="0" w:color="auto"/>
              <w:bottom w:val="single" w:sz="4" w:space="0" w:color="auto"/>
              <w:right w:val="thinThickSmallGap" w:sz="12" w:space="0" w:color="auto"/>
            </w:tcBorders>
            <w:vAlign w:val="center"/>
          </w:tcPr>
          <w:p w14:paraId="2EBD8FDA" w14:textId="00E4FC9B" w:rsidR="00D75F15" w:rsidRPr="008F2F27" w:rsidRDefault="00AE42B1" w:rsidP="008278AC">
            <w:pPr>
              <w:jc w:val="center"/>
              <w:rPr>
                <w:rFonts w:ascii="Arial" w:hAnsi="Arial" w:cs="Arial"/>
                <w:sz w:val="18"/>
                <w:szCs w:val="18"/>
              </w:rPr>
            </w:pPr>
            <w:r>
              <w:rPr>
                <w:rFonts w:ascii="Arial" w:hAnsi="Arial" w:cs="Arial"/>
                <w:sz w:val="18"/>
                <w:szCs w:val="18"/>
              </w:rPr>
              <w:t>-</w:t>
            </w:r>
            <w:r w:rsidR="00D75F15">
              <w:rPr>
                <w:rFonts w:ascii="Arial" w:hAnsi="Arial" w:cs="Arial"/>
                <w:sz w:val="18"/>
                <w:szCs w:val="18"/>
              </w:rPr>
              <w:t xml:space="preserve"> </w:t>
            </w:r>
          </w:p>
        </w:tc>
        <w:tc>
          <w:tcPr>
            <w:tcW w:w="1050" w:type="dxa"/>
            <w:gridSpan w:val="2"/>
            <w:tcBorders>
              <w:top w:val="single" w:sz="4" w:space="0" w:color="auto"/>
              <w:left w:val="thinThickSmallGap" w:sz="12" w:space="0" w:color="auto"/>
              <w:bottom w:val="single" w:sz="4" w:space="0" w:color="auto"/>
              <w:right w:val="double" w:sz="4" w:space="0" w:color="auto"/>
            </w:tcBorders>
            <w:vAlign w:val="center"/>
          </w:tcPr>
          <w:p w14:paraId="394458F1"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w:t>
            </w:r>
          </w:p>
        </w:tc>
        <w:tc>
          <w:tcPr>
            <w:tcW w:w="1032" w:type="dxa"/>
            <w:tcBorders>
              <w:top w:val="single" w:sz="4" w:space="0" w:color="auto"/>
              <w:left w:val="double" w:sz="4" w:space="0" w:color="auto"/>
              <w:bottom w:val="single" w:sz="4" w:space="0" w:color="auto"/>
              <w:right w:val="double" w:sz="4" w:space="0" w:color="auto"/>
            </w:tcBorders>
            <w:vAlign w:val="center"/>
          </w:tcPr>
          <w:p w14:paraId="0E14D89D" w14:textId="77777777" w:rsidR="00D75F15" w:rsidRPr="008F2F27" w:rsidRDefault="00D75F15" w:rsidP="008278AC">
            <w:pPr>
              <w:jc w:val="center"/>
              <w:rPr>
                <w:rFonts w:ascii="Arial" w:hAnsi="Arial" w:cs="Arial"/>
                <w:sz w:val="18"/>
                <w:szCs w:val="18"/>
              </w:rPr>
            </w:pPr>
            <w:r>
              <w:rPr>
                <w:rFonts w:ascii="Arial" w:hAnsi="Arial" w:cs="Arial"/>
                <w:sz w:val="18"/>
                <w:szCs w:val="18"/>
              </w:rPr>
              <w:t>1</w:t>
            </w:r>
          </w:p>
        </w:tc>
        <w:tc>
          <w:tcPr>
            <w:tcW w:w="1041" w:type="dxa"/>
            <w:tcBorders>
              <w:top w:val="single" w:sz="4" w:space="0" w:color="auto"/>
              <w:left w:val="double" w:sz="4" w:space="0" w:color="auto"/>
              <w:bottom w:val="single" w:sz="4" w:space="0" w:color="auto"/>
              <w:right w:val="thinThickSmallGap" w:sz="12" w:space="0" w:color="auto"/>
            </w:tcBorders>
            <w:vAlign w:val="center"/>
          </w:tcPr>
          <w:p w14:paraId="50C6C850" w14:textId="77777777" w:rsidR="00D75F15" w:rsidRPr="001E4D8C" w:rsidRDefault="00D75F15" w:rsidP="008278AC">
            <w:pPr>
              <w:jc w:val="center"/>
              <w:rPr>
                <w:rFonts w:ascii="Arial" w:hAnsi="Arial" w:cs="Arial"/>
                <w:sz w:val="18"/>
                <w:szCs w:val="18"/>
              </w:rPr>
            </w:pPr>
            <w:r>
              <w:rPr>
                <w:rFonts w:ascii="Arial" w:hAnsi="Arial" w:cs="Arial"/>
                <w:sz w:val="18"/>
                <w:szCs w:val="18"/>
              </w:rPr>
              <w:t>-</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vAlign w:val="center"/>
          </w:tcPr>
          <w:p w14:paraId="74FF97A0" w14:textId="77777777" w:rsidR="00D75F15" w:rsidRPr="008F2F27" w:rsidRDefault="00D75F15" w:rsidP="008278AC">
            <w:pPr>
              <w:jc w:val="center"/>
              <w:rPr>
                <w:sz w:val="20"/>
                <w:szCs w:val="20"/>
              </w:rPr>
            </w:pPr>
            <w:r w:rsidRPr="008F2F27">
              <w:rPr>
                <w:rFonts w:ascii="Arial" w:hAnsi="Arial" w:cs="Arial"/>
                <w:sz w:val="18"/>
                <w:szCs w:val="18"/>
              </w:rPr>
              <w:t>1</w:t>
            </w:r>
          </w:p>
        </w:tc>
      </w:tr>
      <w:tr w:rsidR="00D75F15" w:rsidRPr="008F2F27" w14:paraId="14DBB4FD"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shd w:val="clear" w:color="auto" w:fill="CCFFFF"/>
          </w:tcPr>
          <w:p w14:paraId="2B3D3B2A" w14:textId="77777777" w:rsidR="00D75F15" w:rsidRPr="008F2F27" w:rsidRDefault="00D75F15" w:rsidP="008278AC">
            <w:pPr>
              <w:ind w:left="71"/>
              <w:rPr>
                <w:rFonts w:ascii="Arial" w:hAnsi="Arial" w:cs="Arial"/>
                <w:b/>
                <w:sz w:val="18"/>
                <w:szCs w:val="18"/>
              </w:rPr>
            </w:pPr>
            <w:r w:rsidRPr="008F2F27">
              <w:rPr>
                <w:rFonts w:ascii="Arial" w:hAnsi="Arial" w:cs="Arial"/>
                <w:b/>
                <w:sz w:val="18"/>
                <w:szCs w:val="18"/>
              </w:rPr>
              <w:t>Praktická príprava</w:t>
            </w:r>
          </w:p>
        </w:tc>
        <w:tc>
          <w:tcPr>
            <w:tcW w:w="1041" w:type="dxa"/>
            <w:gridSpan w:val="2"/>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14:paraId="67139106" w14:textId="77777777" w:rsidR="00D75F15" w:rsidRPr="008F2F27" w:rsidRDefault="00D75F15" w:rsidP="008278AC">
            <w:pPr>
              <w:jc w:val="center"/>
              <w:rPr>
                <w:rFonts w:ascii="Arial" w:hAnsi="Arial" w:cs="Arial"/>
                <w:b/>
                <w:sz w:val="18"/>
                <w:szCs w:val="18"/>
              </w:rPr>
            </w:pPr>
          </w:p>
        </w:tc>
        <w:tc>
          <w:tcPr>
            <w:tcW w:w="1050" w:type="dxa"/>
            <w:gridSpan w:val="2"/>
            <w:tcBorders>
              <w:top w:val="single" w:sz="4" w:space="0" w:color="auto"/>
              <w:left w:val="thinThickSmallGap" w:sz="12" w:space="0" w:color="auto"/>
              <w:bottom w:val="single" w:sz="4" w:space="0" w:color="auto"/>
              <w:right w:val="double" w:sz="4" w:space="0" w:color="auto"/>
            </w:tcBorders>
            <w:shd w:val="clear" w:color="auto" w:fill="CCFFFF"/>
            <w:vAlign w:val="center"/>
          </w:tcPr>
          <w:p w14:paraId="74AF7A0E" w14:textId="77777777" w:rsidR="00D75F15" w:rsidRPr="008F2F27" w:rsidRDefault="00D75F15" w:rsidP="008278AC">
            <w:pPr>
              <w:jc w:val="center"/>
              <w:rPr>
                <w:rFonts w:ascii="Arial" w:hAnsi="Arial" w:cs="Arial"/>
                <w:b/>
                <w:sz w:val="18"/>
                <w:szCs w:val="18"/>
              </w:rPr>
            </w:pPr>
          </w:p>
        </w:tc>
        <w:tc>
          <w:tcPr>
            <w:tcW w:w="1032" w:type="dxa"/>
            <w:tcBorders>
              <w:top w:val="single" w:sz="4" w:space="0" w:color="auto"/>
              <w:left w:val="double" w:sz="4" w:space="0" w:color="auto"/>
              <w:bottom w:val="single" w:sz="4" w:space="0" w:color="auto"/>
              <w:right w:val="double" w:sz="4" w:space="0" w:color="auto"/>
            </w:tcBorders>
            <w:shd w:val="clear" w:color="auto" w:fill="CCFFFF"/>
            <w:vAlign w:val="center"/>
          </w:tcPr>
          <w:p w14:paraId="0AEA53FD" w14:textId="77777777" w:rsidR="00D75F15" w:rsidRPr="008F2F27" w:rsidRDefault="00D75F15" w:rsidP="008278AC">
            <w:pPr>
              <w:jc w:val="center"/>
              <w:rPr>
                <w:rFonts w:ascii="Arial" w:hAnsi="Arial" w:cs="Arial"/>
                <w:b/>
                <w:sz w:val="18"/>
                <w:szCs w:val="18"/>
              </w:rPr>
            </w:pPr>
          </w:p>
        </w:tc>
        <w:tc>
          <w:tcPr>
            <w:tcW w:w="1041" w:type="dxa"/>
            <w:tcBorders>
              <w:top w:val="single" w:sz="4" w:space="0" w:color="auto"/>
              <w:left w:val="double" w:sz="4" w:space="0" w:color="auto"/>
              <w:bottom w:val="single" w:sz="4" w:space="0" w:color="auto"/>
              <w:right w:val="thinThickSmallGap" w:sz="12" w:space="0" w:color="auto"/>
            </w:tcBorders>
            <w:shd w:val="clear" w:color="auto" w:fill="CCFFFF"/>
            <w:vAlign w:val="center"/>
          </w:tcPr>
          <w:p w14:paraId="5AA4CFC6" w14:textId="77777777" w:rsidR="00D75F15" w:rsidRPr="008F2F27" w:rsidRDefault="00D75F15" w:rsidP="008278AC">
            <w:pPr>
              <w:jc w:val="center"/>
              <w:rPr>
                <w:rFonts w:ascii="Arial" w:hAnsi="Arial" w:cs="Arial"/>
                <w:b/>
                <w:sz w:val="18"/>
                <w:szCs w:val="18"/>
              </w:rPr>
            </w:pP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14:paraId="7FC3C7FA" w14:textId="77777777" w:rsidR="00D75F15" w:rsidRPr="008F2F27" w:rsidRDefault="00D75F15" w:rsidP="008278AC">
            <w:pPr>
              <w:jc w:val="center"/>
              <w:rPr>
                <w:rFonts w:ascii="Arial" w:hAnsi="Arial" w:cs="Arial"/>
                <w:b/>
                <w:sz w:val="18"/>
                <w:szCs w:val="18"/>
              </w:rPr>
            </w:pPr>
          </w:p>
        </w:tc>
      </w:tr>
      <w:tr w:rsidR="00D75F15" w:rsidRPr="002D18FC" w14:paraId="5044296F"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single" w:sz="4" w:space="0" w:color="auto"/>
              <w:left w:val="thinThickSmallGap" w:sz="12" w:space="0" w:color="auto"/>
              <w:bottom w:val="single" w:sz="4" w:space="0" w:color="auto"/>
              <w:right w:val="thinThickSmallGap" w:sz="12" w:space="0" w:color="auto"/>
            </w:tcBorders>
          </w:tcPr>
          <w:p w14:paraId="4BBB086E" w14:textId="77777777" w:rsidR="00D75F15" w:rsidRPr="002D18FC" w:rsidRDefault="00D75F15" w:rsidP="008278AC">
            <w:pPr>
              <w:ind w:left="71"/>
              <w:rPr>
                <w:rFonts w:ascii="Arial" w:hAnsi="Arial" w:cs="Arial"/>
                <w:sz w:val="18"/>
                <w:szCs w:val="18"/>
              </w:rPr>
            </w:pPr>
            <w:r w:rsidRPr="002D18FC">
              <w:rPr>
                <w:rFonts w:ascii="Arial" w:hAnsi="Arial" w:cs="Arial"/>
                <w:sz w:val="18"/>
                <w:szCs w:val="18"/>
              </w:rPr>
              <w:t xml:space="preserve">Odborný výcvik  </w:t>
            </w:r>
            <w:r>
              <w:rPr>
                <w:rFonts w:ascii="Arial" w:hAnsi="Arial" w:cs="Arial"/>
                <w:sz w:val="18"/>
                <w:szCs w:val="18"/>
              </w:rPr>
              <w:t xml:space="preserve">c), </w:t>
            </w:r>
            <w:r w:rsidRPr="002D18FC">
              <w:rPr>
                <w:rFonts w:ascii="Arial" w:hAnsi="Arial" w:cs="Arial"/>
                <w:sz w:val="18"/>
                <w:szCs w:val="18"/>
              </w:rPr>
              <w:t>f)</w:t>
            </w:r>
            <w:r w:rsidR="0073056D">
              <w:rPr>
                <w:rFonts w:ascii="Arial" w:hAnsi="Arial" w:cs="Arial"/>
                <w:sz w:val="18"/>
                <w:szCs w:val="18"/>
              </w:rPr>
              <w:t xml:space="preserve"> l)</w:t>
            </w:r>
          </w:p>
        </w:tc>
        <w:tc>
          <w:tcPr>
            <w:tcW w:w="1041" w:type="dxa"/>
            <w:gridSpan w:val="2"/>
            <w:tcBorders>
              <w:top w:val="single" w:sz="4" w:space="0" w:color="auto"/>
              <w:left w:val="thinThickSmallGap" w:sz="12" w:space="0" w:color="auto"/>
              <w:bottom w:val="single" w:sz="4" w:space="0" w:color="auto"/>
              <w:right w:val="thinThickSmallGap" w:sz="12" w:space="0" w:color="auto"/>
            </w:tcBorders>
          </w:tcPr>
          <w:p w14:paraId="613F387A" w14:textId="77777777" w:rsidR="00D75F15" w:rsidRPr="008F2F27" w:rsidRDefault="00D75F15" w:rsidP="008278AC">
            <w:pPr>
              <w:jc w:val="center"/>
              <w:rPr>
                <w:rFonts w:ascii="Arial" w:hAnsi="Arial" w:cs="Arial"/>
                <w:sz w:val="18"/>
                <w:szCs w:val="18"/>
              </w:rPr>
            </w:pPr>
            <w:r w:rsidRPr="008F2F27">
              <w:rPr>
                <w:rFonts w:ascii="Arial" w:hAnsi="Arial" w:cs="Arial"/>
                <w:sz w:val="18"/>
                <w:szCs w:val="18"/>
              </w:rPr>
              <w:t>6</w:t>
            </w:r>
          </w:p>
        </w:tc>
        <w:tc>
          <w:tcPr>
            <w:tcW w:w="1050" w:type="dxa"/>
            <w:gridSpan w:val="2"/>
            <w:tcBorders>
              <w:top w:val="single" w:sz="4" w:space="0" w:color="auto"/>
              <w:left w:val="thinThickSmallGap" w:sz="12" w:space="0" w:color="auto"/>
              <w:bottom w:val="single" w:sz="4" w:space="0" w:color="auto"/>
              <w:right w:val="double" w:sz="4" w:space="0" w:color="auto"/>
            </w:tcBorders>
          </w:tcPr>
          <w:p w14:paraId="51669C53" w14:textId="77777777" w:rsidR="00D75F15" w:rsidRPr="002D18FC" w:rsidRDefault="00D75F15" w:rsidP="008278AC">
            <w:pPr>
              <w:jc w:val="center"/>
              <w:rPr>
                <w:rFonts w:ascii="Arial" w:hAnsi="Arial" w:cs="Arial"/>
                <w:sz w:val="18"/>
                <w:szCs w:val="18"/>
              </w:rPr>
            </w:pPr>
            <w:r>
              <w:rPr>
                <w:rFonts w:ascii="Arial" w:hAnsi="Arial" w:cs="Arial"/>
                <w:sz w:val="18"/>
                <w:szCs w:val="18"/>
              </w:rPr>
              <w:t>6</w:t>
            </w:r>
          </w:p>
        </w:tc>
        <w:tc>
          <w:tcPr>
            <w:tcW w:w="1032" w:type="dxa"/>
            <w:tcBorders>
              <w:top w:val="single" w:sz="4" w:space="0" w:color="auto"/>
              <w:left w:val="double" w:sz="4" w:space="0" w:color="auto"/>
              <w:bottom w:val="single" w:sz="4" w:space="0" w:color="auto"/>
              <w:right w:val="double" w:sz="4" w:space="0" w:color="auto"/>
            </w:tcBorders>
          </w:tcPr>
          <w:p w14:paraId="68880D97" w14:textId="77777777" w:rsidR="00D75F15" w:rsidRPr="002D18FC" w:rsidRDefault="00D75F15" w:rsidP="008278AC">
            <w:pPr>
              <w:jc w:val="center"/>
              <w:rPr>
                <w:rFonts w:ascii="Arial" w:hAnsi="Arial" w:cs="Arial"/>
                <w:sz w:val="18"/>
                <w:szCs w:val="18"/>
              </w:rPr>
            </w:pPr>
            <w:r w:rsidRPr="002D18FC">
              <w:rPr>
                <w:rFonts w:ascii="Arial" w:hAnsi="Arial" w:cs="Arial"/>
                <w:sz w:val="18"/>
                <w:szCs w:val="18"/>
              </w:rPr>
              <w:t>1</w:t>
            </w:r>
            <w:r>
              <w:rPr>
                <w:rFonts w:ascii="Arial" w:hAnsi="Arial" w:cs="Arial"/>
                <w:sz w:val="18"/>
                <w:szCs w:val="18"/>
              </w:rPr>
              <w:t>7,5</w:t>
            </w:r>
          </w:p>
        </w:tc>
        <w:tc>
          <w:tcPr>
            <w:tcW w:w="1041" w:type="dxa"/>
            <w:tcBorders>
              <w:top w:val="single" w:sz="4" w:space="0" w:color="auto"/>
              <w:left w:val="double" w:sz="4" w:space="0" w:color="auto"/>
              <w:bottom w:val="single" w:sz="4" w:space="0" w:color="auto"/>
              <w:right w:val="thinThickSmallGap" w:sz="12" w:space="0" w:color="auto"/>
            </w:tcBorders>
          </w:tcPr>
          <w:p w14:paraId="467E5A35" w14:textId="77777777" w:rsidR="00D75F15" w:rsidRPr="002D18FC" w:rsidRDefault="00D75F15" w:rsidP="008278AC">
            <w:pPr>
              <w:jc w:val="center"/>
              <w:rPr>
                <w:rFonts w:ascii="Arial" w:hAnsi="Arial" w:cs="Arial"/>
                <w:sz w:val="18"/>
                <w:szCs w:val="18"/>
              </w:rPr>
            </w:pPr>
            <w:r>
              <w:rPr>
                <w:rFonts w:ascii="Arial" w:hAnsi="Arial" w:cs="Arial"/>
                <w:sz w:val="18"/>
                <w:szCs w:val="18"/>
              </w:rPr>
              <w:t>17,5</w:t>
            </w:r>
          </w:p>
        </w:tc>
        <w:tc>
          <w:tcPr>
            <w:tcW w:w="1081" w:type="dxa"/>
            <w:tcBorders>
              <w:top w:val="single" w:sz="4" w:space="0" w:color="auto"/>
              <w:left w:val="thinThickSmallGap" w:sz="12" w:space="0" w:color="auto"/>
              <w:bottom w:val="single" w:sz="4" w:space="0" w:color="auto"/>
              <w:right w:val="thinThickSmallGap" w:sz="12" w:space="0" w:color="auto"/>
            </w:tcBorders>
            <w:shd w:val="clear" w:color="auto" w:fill="auto"/>
          </w:tcPr>
          <w:p w14:paraId="785782DC" w14:textId="77777777" w:rsidR="00D75F15" w:rsidRPr="002D18FC" w:rsidRDefault="00D75F15" w:rsidP="008278AC">
            <w:pPr>
              <w:jc w:val="center"/>
              <w:rPr>
                <w:rFonts w:ascii="Arial" w:hAnsi="Arial" w:cs="Arial"/>
                <w:sz w:val="18"/>
                <w:szCs w:val="18"/>
              </w:rPr>
            </w:pPr>
            <w:r>
              <w:rPr>
                <w:rFonts w:ascii="Arial" w:hAnsi="Arial" w:cs="Arial"/>
                <w:sz w:val="18"/>
                <w:szCs w:val="18"/>
              </w:rPr>
              <w:t>47</w:t>
            </w:r>
          </w:p>
        </w:tc>
      </w:tr>
      <w:tr w:rsidR="00D75F15" w:rsidRPr="002D18FC" w14:paraId="22FD6EFA"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Pr>
        <w:tc>
          <w:tcPr>
            <w:tcW w:w="407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1F6565F" w14:textId="77777777" w:rsidR="00D75F15" w:rsidRPr="002D18FC" w:rsidRDefault="00D75F15" w:rsidP="008278AC">
            <w:pPr>
              <w:rPr>
                <w:rFonts w:ascii="Arial" w:hAnsi="Arial" w:cs="Arial"/>
                <w:b/>
                <w:sz w:val="20"/>
                <w:szCs w:val="20"/>
              </w:rPr>
            </w:pPr>
            <w:r w:rsidRPr="002D18FC">
              <w:rPr>
                <w:rFonts w:ascii="Arial" w:hAnsi="Arial" w:cs="Arial"/>
                <w:b/>
                <w:sz w:val="20"/>
                <w:szCs w:val="20"/>
              </w:rPr>
              <w:t>Spolu</w:t>
            </w: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25C6C8E"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33</w:t>
            </w:r>
          </w:p>
        </w:tc>
        <w:tc>
          <w:tcPr>
            <w:tcW w:w="105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EBD4898"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33</w:t>
            </w:r>
          </w:p>
        </w:tc>
        <w:tc>
          <w:tcPr>
            <w:tcW w:w="1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E96D438"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33</w:t>
            </w:r>
          </w:p>
        </w:tc>
        <w:tc>
          <w:tcPr>
            <w:tcW w:w="104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B5862DA"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33</w:t>
            </w:r>
          </w:p>
        </w:tc>
        <w:tc>
          <w:tcPr>
            <w:tcW w:w="108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8D51E6F" w14:textId="77777777" w:rsidR="00D75F15" w:rsidRPr="002D18FC" w:rsidRDefault="00D75F15" w:rsidP="008278AC">
            <w:pPr>
              <w:jc w:val="center"/>
              <w:rPr>
                <w:rFonts w:ascii="Arial" w:hAnsi="Arial" w:cs="Arial"/>
                <w:b/>
                <w:sz w:val="18"/>
                <w:szCs w:val="18"/>
              </w:rPr>
            </w:pPr>
            <w:r w:rsidRPr="002D18FC">
              <w:rPr>
                <w:rFonts w:ascii="Arial" w:hAnsi="Arial" w:cs="Arial"/>
                <w:b/>
                <w:sz w:val="18"/>
                <w:szCs w:val="18"/>
              </w:rPr>
              <w:t>132</w:t>
            </w:r>
          </w:p>
        </w:tc>
      </w:tr>
      <w:tr w:rsidR="00D75F15" w:rsidRPr="002D18FC" w14:paraId="3C74B5AE"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04"/>
        </w:trPr>
        <w:tc>
          <w:tcPr>
            <w:tcW w:w="407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F9740F6" w14:textId="77777777" w:rsidR="00D75F15" w:rsidRPr="002D18FC" w:rsidRDefault="00D75F15" w:rsidP="008278AC">
            <w:pPr>
              <w:rPr>
                <w:rFonts w:ascii="Arial" w:hAnsi="Arial" w:cs="Arial"/>
                <w:b/>
                <w:sz w:val="18"/>
                <w:szCs w:val="18"/>
              </w:rPr>
            </w:pPr>
            <w:r w:rsidRPr="002D18FC">
              <w:rPr>
                <w:rFonts w:ascii="Arial" w:hAnsi="Arial" w:cs="Arial"/>
                <w:b/>
                <w:sz w:val="18"/>
                <w:szCs w:val="18"/>
              </w:rPr>
              <w:t>Účelové kurzy</w:t>
            </w:r>
          </w:p>
        </w:tc>
        <w:tc>
          <w:tcPr>
            <w:tcW w:w="104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8A41CE6" w14:textId="77777777" w:rsidR="00D75F15" w:rsidRPr="002D18FC" w:rsidRDefault="00D75F15" w:rsidP="008278AC">
            <w:pPr>
              <w:jc w:val="center"/>
              <w:rPr>
                <w:rFonts w:ascii="Arial" w:hAnsi="Arial" w:cs="Arial"/>
                <w:sz w:val="18"/>
                <w:szCs w:val="18"/>
              </w:rPr>
            </w:pPr>
          </w:p>
        </w:tc>
        <w:tc>
          <w:tcPr>
            <w:tcW w:w="1050" w:type="dxa"/>
            <w:gridSpan w:val="2"/>
            <w:tcBorders>
              <w:top w:val="thinThickSmallGap" w:sz="12" w:space="0" w:color="auto"/>
              <w:left w:val="thinThickSmallGap" w:sz="12" w:space="0" w:color="auto"/>
              <w:bottom w:val="thinThickSmallGap" w:sz="12" w:space="0" w:color="auto"/>
              <w:right w:val="double" w:sz="4" w:space="0" w:color="auto"/>
            </w:tcBorders>
            <w:shd w:val="clear" w:color="auto" w:fill="FFFF99"/>
          </w:tcPr>
          <w:p w14:paraId="6AF55D06" w14:textId="77777777" w:rsidR="00D75F15" w:rsidRPr="002D18FC" w:rsidRDefault="00D75F15" w:rsidP="008278AC">
            <w:pPr>
              <w:jc w:val="center"/>
              <w:rPr>
                <w:rFonts w:ascii="Arial" w:hAnsi="Arial" w:cs="Arial"/>
                <w:sz w:val="18"/>
                <w:szCs w:val="18"/>
              </w:rPr>
            </w:pPr>
          </w:p>
        </w:tc>
        <w:tc>
          <w:tcPr>
            <w:tcW w:w="1032" w:type="dxa"/>
            <w:tcBorders>
              <w:top w:val="thinThickSmallGap" w:sz="12" w:space="0" w:color="auto"/>
              <w:left w:val="double" w:sz="4" w:space="0" w:color="auto"/>
              <w:bottom w:val="thinThickSmallGap" w:sz="12" w:space="0" w:color="auto"/>
              <w:right w:val="double" w:sz="4" w:space="0" w:color="auto"/>
            </w:tcBorders>
            <w:shd w:val="clear" w:color="auto" w:fill="FFFF99"/>
          </w:tcPr>
          <w:p w14:paraId="61FE953B" w14:textId="77777777" w:rsidR="00D75F15" w:rsidRPr="002D18FC" w:rsidRDefault="00D75F15" w:rsidP="008278AC">
            <w:pPr>
              <w:jc w:val="center"/>
              <w:rPr>
                <w:rFonts w:ascii="Arial" w:hAnsi="Arial" w:cs="Arial"/>
                <w:sz w:val="18"/>
                <w:szCs w:val="18"/>
              </w:rPr>
            </w:pPr>
          </w:p>
        </w:tc>
        <w:tc>
          <w:tcPr>
            <w:tcW w:w="1041" w:type="dxa"/>
            <w:tcBorders>
              <w:top w:val="thinThickSmallGap" w:sz="12" w:space="0" w:color="auto"/>
              <w:left w:val="double" w:sz="4" w:space="0" w:color="auto"/>
              <w:bottom w:val="thinThickSmallGap" w:sz="12" w:space="0" w:color="auto"/>
              <w:right w:val="thinThickSmallGap" w:sz="12" w:space="0" w:color="auto"/>
            </w:tcBorders>
            <w:shd w:val="clear" w:color="auto" w:fill="FFFF99"/>
          </w:tcPr>
          <w:p w14:paraId="7EAFE18E" w14:textId="77777777" w:rsidR="00D75F15" w:rsidRPr="002D18FC" w:rsidRDefault="00D75F15" w:rsidP="008278AC">
            <w:pPr>
              <w:jc w:val="center"/>
              <w:rPr>
                <w:rFonts w:ascii="Arial" w:hAnsi="Arial" w:cs="Arial"/>
                <w:sz w:val="18"/>
                <w:szCs w:val="18"/>
              </w:rPr>
            </w:pPr>
          </w:p>
        </w:tc>
        <w:tc>
          <w:tcPr>
            <w:tcW w:w="108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C6CFEB8" w14:textId="77777777" w:rsidR="00D75F15" w:rsidRPr="002D18FC" w:rsidRDefault="00D75F15" w:rsidP="008278AC">
            <w:pPr>
              <w:jc w:val="center"/>
              <w:rPr>
                <w:rFonts w:ascii="Arial" w:hAnsi="Arial" w:cs="Arial"/>
                <w:sz w:val="18"/>
                <w:szCs w:val="18"/>
              </w:rPr>
            </w:pPr>
          </w:p>
        </w:tc>
      </w:tr>
      <w:tr w:rsidR="00D75F15" w:rsidRPr="002D18FC" w14:paraId="6B99DBAF"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thinThickSmallGap" w:sz="12" w:space="0" w:color="auto"/>
              <w:left w:val="thinThickSmallGap" w:sz="12" w:space="0" w:color="auto"/>
              <w:bottom w:val="single" w:sz="4" w:space="0" w:color="auto"/>
              <w:right w:val="thinThickSmallGap" w:sz="12" w:space="0" w:color="auto"/>
            </w:tcBorders>
          </w:tcPr>
          <w:p w14:paraId="646AB012" w14:textId="77777777" w:rsidR="00D75F15" w:rsidRPr="002D18FC" w:rsidRDefault="00D75F15" w:rsidP="008278AC">
            <w:pPr>
              <w:rPr>
                <w:rFonts w:ascii="Arial" w:hAnsi="Arial" w:cs="Arial"/>
                <w:sz w:val="18"/>
                <w:szCs w:val="18"/>
              </w:rPr>
            </w:pPr>
            <w:r w:rsidRPr="002D18FC">
              <w:rPr>
                <w:rFonts w:ascii="Arial" w:hAnsi="Arial" w:cs="Arial"/>
                <w:sz w:val="18"/>
                <w:szCs w:val="18"/>
              </w:rPr>
              <w:t xml:space="preserve">Kurz pohybových aktivít v prírode </w:t>
            </w:r>
            <w:r>
              <w:rPr>
                <w:rFonts w:ascii="Arial" w:hAnsi="Arial" w:cs="Arial"/>
                <w:sz w:val="18"/>
                <w:szCs w:val="18"/>
              </w:rPr>
              <w:t>j</w:t>
            </w:r>
            <w:r w:rsidRPr="002D18FC">
              <w:rPr>
                <w:rFonts w:ascii="Arial" w:hAnsi="Arial" w:cs="Arial"/>
                <w:sz w:val="18"/>
                <w:szCs w:val="18"/>
              </w:rPr>
              <w:t>)</w:t>
            </w:r>
          </w:p>
        </w:tc>
        <w:tc>
          <w:tcPr>
            <w:tcW w:w="1041" w:type="dxa"/>
            <w:gridSpan w:val="2"/>
            <w:tcBorders>
              <w:top w:val="thinThickSmallGap" w:sz="12" w:space="0" w:color="auto"/>
              <w:left w:val="thinThickSmallGap" w:sz="12" w:space="0" w:color="auto"/>
              <w:bottom w:val="single" w:sz="4" w:space="0" w:color="auto"/>
              <w:right w:val="thinThickSmallGap" w:sz="12" w:space="0" w:color="auto"/>
            </w:tcBorders>
          </w:tcPr>
          <w:p w14:paraId="6BF196E6" w14:textId="6BBB7849"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50" w:type="dxa"/>
            <w:gridSpan w:val="2"/>
            <w:tcBorders>
              <w:top w:val="thinThickSmallGap" w:sz="12" w:space="0" w:color="auto"/>
              <w:left w:val="thinThickSmallGap" w:sz="12" w:space="0" w:color="auto"/>
              <w:bottom w:val="single" w:sz="4" w:space="0" w:color="auto"/>
              <w:right w:val="double" w:sz="4" w:space="0" w:color="auto"/>
            </w:tcBorders>
          </w:tcPr>
          <w:p w14:paraId="2E36F921" w14:textId="0167566C"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32" w:type="dxa"/>
            <w:tcBorders>
              <w:top w:val="thinThickSmallGap" w:sz="12" w:space="0" w:color="auto"/>
              <w:left w:val="double" w:sz="4" w:space="0" w:color="auto"/>
              <w:bottom w:val="single" w:sz="4" w:space="0" w:color="auto"/>
              <w:right w:val="double" w:sz="4" w:space="0" w:color="auto"/>
            </w:tcBorders>
          </w:tcPr>
          <w:p w14:paraId="0E003F55" w14:textId="49CD7A94"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41" w:type="dxa"/>
            <w:tcBorders>
              <w:top w:val="thinThickSmallGap" w:sz="12" w:space="0" w:color="auto"/>
              <w:left w:val="double" w:sz="4" w:space="0" w:color="auto"/>
              <w:bottom w:val="single" w:sz="4" w:space="0" w:color="auto"/>
              <w:right w:val="thinThickSmallGap" w:sz="12" w:space="0" w:color="auto"/>
            </w:tcBorders>
          </w:tcPr>
          <w:p w14:paraId="3A8A5946" w14:textId="56625490"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81" w:type="dxa"/>
            <w:tcBorders>
              <w:top w:val="thinThickSmallGap" w:sz="12" w:space="0" w:color="auto"/>
              <w:left w:val="thinThickSmallGap" w:sz="12" w:space="0" w:color="auto"/>
              <w:bottom w:val="single" w:sz="4" w:space="0" w:color="auto"/>
              <w:right w:val="thinThickSmallGap" w:sz="12" w:space="0" w:color="auto"/>
            </w:tcBorders>
          </w:tcPr>
          <w:p w14:paraId="688FB183" w14:textId="2E08E6D6" w:rsidR="00D75F15" w:rsidRPr="002D18FC" w:rsidRDefault="00AE42B1" w:rsidP="008278AC">
            <w:pPr>
              <w:jc w:val="center"/>
              <w:rPr>
                <w:rFonts w:ascii="Arial" w:hAnsi="Arial" w:cs="Arial"/>
                <w:sz w:val="18"/>
                <w:szCs w:val="18"/>
              </w:rPr>
            </w:pPr>
            <w:r>
              <w:rPr>
                <w:rFonts w:ascii="Arial" w:hAnsi="Arial" w:cs="Arial"/>
                <w:sz w:val="18"/>
                <w:szCs w:val="18"/>
              </w:rPr>
              <w:t>-</w:t>
            </w:r>
          </w:p>
        </w:tc>
      </w:tr>
      <w:tr w:rsidR="00D75F15" w:rsidRPr="002D18FC" w14:paraId="1A8A8394" w14:textId="77777777" w:rsidTr="00F545AD">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Ex>
        <w:trPr>
          <w:cantSplit/>
          <w:trHeight w:val="246"/>
        </w:trPr>
        <w:tc>
          <w:tcPr>
            <w:tcW w:w="4077" w:type="dxa"/>
            <w:tcBorders>
              <w:top w:val="single" w:sz="4" w:space="0" w:color="auto"/>
              <w:left w:val="thinThickSmallGap" w:sz="12" w:space="0" w:color="auto"/>
              <w:bottom w:val="thinThickSmallGap" w:sz="12" w:space="0" w:color="auto"/>
              <w:right w:val="thinThickSmallGap" w:sz="12" w:space="0" w:color="auto"/>
            </w:tcBorders>
          </w:tcPr>
          <w:p w14:paraId="088DB466" w14:textId="77777777" w:rsidR="00D75F15" w:rsidRPr="002D18FC" w:rsidRDefault="00D75F15" w:rsidP="008278AC">
            <w:pPr>
              <w:rPr>
                <w:rFonts w:ascii="Arial" w:hAnsi="Arial" w:cs="Arial"/>
                <w:sz w:val="18"/>
                <w:szCs w:val="18"/>
              </w:rPr>
            </w:pPr>
            <w:r w:rsidRPr="002D18FC">
              <w:rPr>
                <w:rFonts w:ascii="Arial" w:hAnsi="Arial" w:cs="Arial"/>
                <w:sz w:val="18"/>
                <w:szCs w:val="18"/>
              </w:rPr>
              <w:t xml:space="preserve">Kurz na ochranu života a zdravia </w:t>
            </w:r>
            <w:r>
              <w:rPr>
                <w:rFonts w:ascii="Arial" w:hAnsi="Arial" w:cs="Arial"/>
                <w:sz w:val="18"/>
                <w:szCs w:val="18"/>
              </w:rPr>
              <w:t>i</w:t>
            </w:r>
            <w:r w:rsidRPr="002D18FC">
              <w:rPr>
                <w:rFonts w:ascii="Arial" w:hAnsi="Arial" w:cs="Arial"/>
                <w:sz w:val="18"/>
                <w:szCs w:val="18"/>
              </w:rPr>
              <w:t>)</w:t>
            </w:r>
          </w:p>
        </w:tc>
        <w:tc>
          <w:tcPr>
            <w:tcW w:w="1041" w:type="dxa"/>
            <w:gridSpan w:val="2"/>
            <w:tcBorders>
              <w:top w:val="single" w:sz="4" w:space="0" w:color="auto"/>
              <w:left w:val="thinThickSmallGap" w:sz="12" w:space="0" w:color="auto"/>
              <w:bottom w:val="thinThickSmallGap" w:sz="12" w:space="0" w:color="auto"/>
              <w:right w:val="thinThickSmallGap" w:sz="12" w:space="0" w:color="auto"/>
            </w:tcBorders>
          </w:tcPr>
          <w:p w14:paraId="3F4E6F37" w14:textId="12026848"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50" w:type="dxa"/>
            <w:gridSpan w:val="2"/>
            <w:tcBorders>
              <w:top w:val="single" w:sz="4" w:space="0" w:color="auto"/>
              <w:left w:val="thinThickSmallGap" w:sz="12" w:space="0" w:color="auto"/>
              <w:bottom w:val="thinThickSmallGap" w:sz="12" w:space="0" w:color="auto"/>
              <w:right w:val="double" w:sz="4" w:space="0" w:color="auto"/>
            </w:tcBorders>
          </w:tcPr>
          <w:p w14:paraId="3F0D79BB" w14:textId="746B0C8D"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32" w:type="dxa"/>
            <w:tcBorders>
              <w:top w:val="single" w:sz="4" w:space="0" w:color="auto"/>
              <w:left w:val="double" w:sz="4" w:space="0" w:color="auto"/>
              <w:bottom w:val="thinThickSmallGap" w:sz="12" w:space="0" w:color="auto"/>
              <w:right w:val="double" w:sz="4" w:space="0" w:color="auto"/>
            </w:tcBorders>
          </w:tcPr>
          <w:p w14:paraId="0303D23B" w14:textId="6AE460CC"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41" w:type="dxa"/>
            <w:tcBorders>
              <w:top w:val="single" w:sz="4" w:space="0" w:color="auto"/>
              <w:left w:val="double" w:sz="4" w:space="0" w:color="auto"/>
              <w:bottom w:val="thinThickSmallGap" w:sz="12" w:space="0" w:color="auto"/>
              <w:right w:val="thinThickSmallGap" w:sz="12" w:space="0" w:color="auto"/>
            </w:tcBorders>
          </w:tcPr>
          <w:p w14:paraId="44A4C600" w14:textId="15530C3B" w:rsidR="00D75F15" w:rsidRPr="002D18FC" w:rsidRDefault="00AE42B1" w:rsidP="008278AC">
            <w:pPr>
              <w:jc w:val="center"/>
              <w:rPr>
                <w:rFonts w:ascii="Arial" w:hAnsi="Arial" w:cs="Arial"/>
                <w:sz w:val="18"/>
                <w:szCs w:val="18"/>
              </w:rPr>
            </w:pPr>
            <w:r>
              <w:rPr>
                <w:rFonts w:ascii="Arial" w:hAnsi="Arial" w:cs="Arial"/>
                <w:sz w:val="18"/>
                <w:szCs w:val="18"/>
              </w:rPr>
              <w:t>-</w:t>
            </w:r>
          </w:p>
        </w:tc>
        <w:tc>
          <w:tcPr>
            <w:tcW w:w="1081" w:type="dxa"/>
            <w:tcBorders>
              <w:top w:val="single" w:sz="4" w:space="0" w:color="auto"/>
              <w:left w:val="thinThickSmallGap" w:sz="12" w:space="0" w:color="auto"/>
              <w:bottom w:val="thinThickSmallGap" w:sz="12" w:space="0" w:color="auto"/>
              <w:right w:val="thinThickSmallGap" w:sz="12" w:space="0" w:color="auto"/>
            </w:tcBorders>
          </w:tcPr>
          <w:p w14:paraId="004CBA0F" w14:textId="268C6A73" w:rsidR="00D75F15" w:rsidRPr="002D18FC" w:rsidRDefault="00AE42B1" w:rsidP="008278AC">
            <w:pPr>
              <w:jc w:val="center"/>
              <w:rPr>
                <w:rFonts w:ascii="Arial" w:hAnsi="Arial" w:cs="Arial"/>
                <w:sz w:val="18"/>
                <w:szCs w:val="18"/>
              </w:rPr>
            </w:pPr>
            <w:r>
              <w:rPr>
                <w:rFonts w:ascii="Arial" w:hAnsi="Arial" w:cs="Arial"/>
                <w:sz w:val="18"/>
                <w:szCs w:val="18"/>
              </w:rPr>
              <w:t>-</w:t>
            </w:r>
          </w:p>
        </w:tc>
      </w:tr>
    </w:tbl>
    <w:p w14:paraId="4EE68C19" w14:textId="0CB6AAFA" w:rsidR="00F141D8" w:rsidRPr="002E133E" w:rsidRDefault="002E133E" w:rsidP="002E133E">
      <w:pPr>
        <w:pStyle w:val="Odsekzoznamu"/>
        <w:spacing w:before="240"/>
        <w:ind w:left="1522"/>
        <w:jc w:val="both"/>
        <w:rPr>
          <w:rFonts w:ascii="Arial" w:hAnsi="Arial" w:cs="Arial"/>
          <w:sz w:val="20"/>
          <w:szCs w:val="20"/>
        </w:rPr>
      </w:pPr>
      <w:r>
        <w:rPr>
          <w:rFonts w:ascii="Arial" w:hAnsi="Arial" w:cs="Arial"/>
          <w:sz w:val="20"/>
          <w:szCs w:val="20"/>
        </w:rPr>
        <w:t>„s“-skupina</w:t>
      </w:r>
    </w:p>
    <w:p w14:paraId="7D99804A" w14:textId="77777777" w:rsidR="00E633B2" w:rsidRDefault="00E633B2" w:rsidP="00E633B2"/>
    <w:p w14:paraId="04DB87CE" w14:textId="77777777" w:rsidR="006A15F5" w:rsidRDefault="006A15F5" w:rsidP="000D69CC">
      <w:pPr>
        <w:spacing w:before="240"/>
        <w:jc w:val="both"/>
        <w:rPr>
          <w:rFonts w:ascii="Arial" w:hAnsi="Arial" w:cs="Arial"/>
          <w:sz w:val="20"/>
          <w:szCs w:val="20"/>
        </w:rPr>
        <w:sectPr w:rsidR="006A15F5" w:rsidSect="00F141D8">
          <w:pgSz w:w="11907" w:h="16840" w:code="9"/>
          <w:pgMar w:top="1418" w:right="1418" w:bottom="1418" w:left="1418" w:header="708" w:footer="708" w:gutter="0"/>
          <w:cols w:space="708"/>
          <w:titlePg/>
          <w:docGrid w:linePitch="360"/>
        </w:sectPr>
      </w:pPr>
    </w:p>
    <w:p w14:paraId="74F5931E" w14:textId="77777777" w:rsidR="006A15F5" w:rsidRDefault="006A15F5" w:rsidP="006A15F5">
      <w:pPr>
        <w:rPr>
          <w:rFonts w:ascii="Arial" w:hAnsi="Arial" w:cs="Arial"/>
          <w:b/>
          <w:sz w:val="18"/>
          <w:szCs w:val="18"/>
        </w:rPr>
      </w:pPr>
    </w:p>
    <w:p w14:paraId="0C19E953" w14:textId="77777777" w:rsidR="006A15F5" w:rsidRPr="003F5F2C" w:rsidRDefault="006A15F5" w:rsidP="006A15F5">
      <w:pPr>
        <w:rPr>
          <w:rFonts w:ascii="Arial" w:hAnsi="Arial" w:cs="Arial"/>
          <w:b/>
          <w:sz w:val="18"/>
          <w:szCs w:val="18"/>
        </w:rPr>
      </w:pPr>
      <w:r w:rsidRPr="003F5F2C">
        <w:rPr>
          <w:rFonts w:ascii="Arial" w:hAnsi="Arial" w:cs="Arial"/>
          <w:b/>
          <w:sz w:val="18"/>
          <w:szCs w:val="18"/>
        </w:rPr>
        <w:t>Prehľad využitia t</w:t>
      </w:r>
      <w:r>
        <w:rPr>
          <w:rFonts w:ascii="Arial" w:hAnsi="Arial" w:cs="Arial"/>
          <w:b/>
          <w:sz w:val="18"/>
          <w:szCs w:val="18"/>
        </w:rPr>
        <w:t xml:space="preserve">ýždňov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1410"/>
        <w:gridCol w:w="1332"/>
        <w:gridCol w:w="1332"/>
        <w:gridCol w:w="1229"/>
      </w:tblGrid>
      <w:tr w:rsidR="006A15F5" w:rsidRPr="003F5F2C" w14:paraId="661A6D3D" w14:textId="77777777" w:rsidTr="00B665CA">
        <w:tc>
          <w:tcPr>
            <w:tcW w:w="38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918DFB4" w14:textId="77777777" w:rsidR="006A15F5" w:rsidRPr="00E13754" w:rsidRDefault="006A15F5" w:rsidP="00B665CA">
            <w:pPr>
              <w:spacing w:before="120"/>
              <w:rPr>
                <w:rFonts w:ascii="Arial" w:hAnsi="Arial" w:cs="Arial"/>
                <w:b/>
                <w:sz w:val="18"/>
                <w:szCs w:val="18"/>
              </w:rPr>
            </w:pPr>
            <w:r w:rsidRPr="00E13754">
              <w:rPr>
                <w:rFonts w:ascii="Arial" w:hAnsi="Arial" w:cs="Arial"/>
                <w:b/>
                <w:sz w:val="18"/>
                <w:szCs w:val="18"/>
              </w:rPr>
              <w:t>Činnosť</w:t>
            </w:r>
          </w:p>
        </w:tc>
        <w:tc>
          <w:tcPr>
            <w:tcW w:w="143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A4AF254"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1. ročník</w:t>
            </w:r>
          </w:p>
        </w:tc>
        <w:tc>
          <w:tcPr>
            <w:tcW w:w="135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83F569C"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2. ročník</w:t>
            </w:r>
          </w:p>
        </w:tc>
        <w:tc>
          <w:tcPr>
            <w:tcW w:w="135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0EA6D32"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 ročník</w:t>
            </w:r>
          </w:p>
        </w:tc>
        <w:tc>
          <w:tcPr>
            <w:tcW w:w="124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C6BFECA"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4. ročník</w:t>
            </w:r>
          </w:p>
        </w:tc>
      </w:tr>
      <w:tr w:rsidR="006A15F5" w:rsidRPr="003F5F2C" w14:paraId="0AF44B29" w14:textId="77777777" w:rsidTr="00B665CA">
        <w:tc>
          <w:tcPr>
            <w:tcW w:w="3828" w:type="dxa"/>
            <w:tcBorders>
              <w:top w:val="thinThickSmallGap" w:sz="12" w:space="0" w:color="auto"/>
              <w:left w:val="thinThickSmallGap" w:sz="12" w:space="0" w:color="auto"/>
              <w:right w:val="thinThickSmallGap" w:sz="12" w:space="0" w:color="auto"/>
            </w:tcBorders>
          </w:tcPr>
          <w:p w14:paraId="1EDD9F8B" w14:textId="77777777" w:rsidR="006A15F5" w:rsidRPr="00E13754" w:rsidRDefault="006A15F5" w:rsidP="00B665CA">
            <w:pPr>
              <w:rPr>
                <w:rFonts w:ascii="Arial" w:hAnsi="Arial" w:cs="Arial"/>
                <w:sz w:val="18"/>
                <w:szCs w:val="18"/>
              </w:rPr>
            </w:pPr>
            <w:r w:rsidRPr="00E13754">
              <w:rPr>
                <w:rFonts w:ascii="Arial" w:hAnsi="Arial" w:cs="Arial"/>
                <w:sz w:val="18"/>
                <w:szCs w:val="18"/>
              </w:rPr>
              <w:t>Vyučovanie podľa rozpisu</w:t>
            </w:r>
          </w:p>
        </w:tc>
        <w:tc>
          <w:tcPr>
            <w:tcW w:w="1434" w:type="dxa"/>
            <w:tcBorders>
              <w:top w:val="thinThickSmallGap" w:sz="12" w:space="0" w:color="auto"/>
              <w:left w:val="thinThickSmallGap" w:sz="12" w:space="0" w:color="auto"/>
              <w:right w:val="thinThickSmallGap" w:sz="12" w:space="0" w:color="auto"/>
            </w:tcBorders>
          </w:tcPr>
          <w:p w14:paraId="373E5DEE"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33</w:t>
            </w:r>
          </w:p>
        </w:tc>
        <w:tc>
          <w:tcPr>
            <w:tcW w:w="1353" w:type="dxa"/>
            <w:tcBorders>
              <w:top w:val="thinThickSmallGap" w:sz="12" w:space="0" w:color="auto"/>
              <w:left w:val="thinThickSmallGap" w:sz="12" w:space="0" w:color="auto"/>
              <w:right w:val="thinThickSmallGap" w:sz="12" w:space="0" w:color="auto"/>
            </w:tcBorders>
          </w:tcPr>
          <w:p w14:paraId="6EA64368"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w:t>
            </w:r>
            <w:r>
              <w:rPr>
                <w:rFonts w:ascii="Arial" w:hAnsi="Arial" w:cs="Arial"/>
                <w:b/>
                <w:sz w:val="18"/>
                <w:szCs w:val="18"/>
              </w:rPr>
              <w:t>3</w:t>
            </w:r>
          </w:p>
        </w:tc>
        <w:tc>
          <w:tcPr>
            <w:tcW w:w="1353" w:type="dxa"/>
            <w:tcBorders>
              <w:top w:val="thinThickSmallGap" w:sz="12" w:space="0" w:color="auto"/>
              <w:left w:val="thinThickSmallGap" w:sz="12" w:space="0" w:color="auto"/>
              <w:right w:val="thinThickSmallGap" w:sz="12" w:space="0" w:color="auto"/>
            </w:tcBorders>
          </w:tcPr>
          <w:p w14:paraId="7B74E5B6"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33</w:t>
            </w:r>
          </w:p>
        </w:tc>
        <w:tc>
          <w:tcPr>
            <w:tcW w:w="1246" w:type="dxa"/>
            <w:tcBorders>
              <w:top w:val="thinThickSmallGap" w:sz="12" w:space="0" w:color="auto"/>
              <w:left w:val="thinThickSmallGap" w:sz="12" w:space="0" w:color="auto"/>
              <w:right w:val="thinThickSmallGap" w:sz="12" w:space="0" w:color="auto"/>
            </w:tcBorders>
          </w:tcPr>
          <w:p w14:paraId="4E9D7DEA"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30</w:t>
            </w:r>
          </w:p>
        </w:tc>
      </w:tr>
      <w:tr w:rsidR="006A15F5" w:rsidRPr="003F5F2C" w14:paraId="78257684" w14:textId="77777777" w:rsidTr="00B665CA">
        <w:tc>
          <w:tcPr>
            <w:tcW w:w="3828" w:type="dxa"/>
            <w:tcBorders>
              <w:left w:val="thinThickSmallGap" w:sz="12" w:space="0" w:color="auto"/>
              <w:right w:val="thinThickSmallGap" w:sz="12" w:space="0" w:color="auto"/>
            </w:tcBorders>
          </w:tcPr>
          <w:p w14:paraId="58F40C81" w14:textId="77777777" w:rsidR="006A15F5" w:rsidRPr="00E13754" w:rsidRDefault="006A15F5" w:rsidP="00B665CA">
            <w:pPr>
              <w:rPr>
                <w:rFonts w:ascii="Arial" w:hAnsi="Arial" w:cs="Arial"/>
                <w:sz w:val="18"/>
                <w:szCs w:val="18"/>
              </w:rPr>
            </w:pPr>
            <w:r w:rsidRPr="00E13754">
              <w:rPr>
                <w:rFonts w:ascii="Arial" w:hAnsi="Arial" w:cs="Arial"/>
                <w:sz w:val="18"/>
                <w:szCs w:val="18"/>
              </w:rPr>
              <w:t>Maturitná skúška</w:t>
            </w:r>
          </w:p>
        </w:tc>
        <w:tc>
          <w:tcPr>
            <w:tcW w:w="1434" w:type="dxa"/>
            <w:tcBorders>
              <w:left w:val="thinThickSmallGap" w:sz="12" w:space="0" w:color="auto"/>
              <w:right w:val="thinThickSmallGap" w:sz="12" w:space="0" w:color="auto"/>
            </w:tcBorders>
          </w:tcPr>
          <w:p w14:paraId="25909BF0"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w:t>
            </w:r>
          </w:p>
        </w:tc>
        <w:tc>
          <w:tcPr>
            <w:tcW w:w="1353" w:type="dxa"/>
            <w:tcBorders>
              <w:left w:val="thinThickSmallGap" w:sz="12" w:space="0" w:color="auto"/>
              <w:right w:val="thinThickSmallGap" w:sz="12" w:space="0" w:color="auto"/>
            </w:tcBorders>
          </w:tcPr>
          <w:p w14:paraId="37BB0F51"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w:t>
            </w:r>
          </w:p>
        </w:tc>
        <w:tc>
          <w:tcPr>
            <w:tcW w:w="1353" w:type="dxa"/>
            <w:tcBorders>
              <w:left w:val="thinThickSmallGap" w:sz="12" w:space="0" w:color="auto"/>
              <w:right w:val="thinThickSmallGap" w:sz="12" w:space="0" w:color="auto"/>
            </w:tcBorders>
          </w:tcPr>
          <w:p w14:paraId="1E477B0F"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w:t>
            </w:r>
          </w:p>
        </w:tc>
        <w:tc>
          <w:tcPr>
            <w:tcW w:w="1246" w:type="dxa"/>
            <w:tcBorders>
              <w:left w:val="thinThickSmallGap" w:sz="12" w:space="0" w:color="auto"/>
              <w:right w:val="thinThickSmallGap" w:sz="12" w:space="0" w:color="auto"/>
            </w:tcBorders>
          </w:tcPr>
          <w:p w14:paraId="37489FC1"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1</w:t>
            </w:r>
          </w:p>
        </w:tc>
      </w:tr>
      <w:tr w:rsidR="006A15F5" w:rsidRPr="003F5F2C" w14:paraId="37970214" w14:textId="77777777" w:rsidTr="00B665CA">
        <w:tc>
          <w:tcPr>
            <w:tcW w:w="3828" w:type="dxa"/>
            <w:tcBorders>
              <w:left w:val="thinThickSmallGap" w:sz="12" w:space="0" w:color="auto"/>
              <w:right w:val="thinThickSmallGap" w:sz="12" w:space="0" w:color="auto"/>
            </w:tcBorders>
          </w:tcPr>
          <w:p w14:paraId="5040AA20" w14:textId="77777777" w:rsidR="006A15F5" w:rsidRPr="00E13754" w:rsidRDefault="006A15F5" w:rsidP="00B665CA">
            <w:pPr>
              <w:rPr>
                <w:rFonts w:ascii="Arial" w:hAnsi="Arial" w:cs="Arial"/>
                <w:sz w:val="16"/>
                <w:szCs w:val="16"/>
              </w:rPr>
            </w:pPr>
            <w:r w:rsidRPr="00E13754">
              <w:rPr>
                <w:rFonts w:ascii="Arial" w:hAnsi="Arial" w:cs="Arial"/>
                <w:sz w:val="16"/>
                <w:szCs w:val="16"/>
              </w:rPr>
              <w:t xml:space="preserve">Časová rezerva(účelové kurzy, opakovanie učiva, exkurzie, výchovno-vzdelávacie akcie a.) </w:t>
            </w:r>
          </w:p>
        </w:tc>
        <w:tc>
          <w:tcPr>
            <w:tcW w:w="1434" w:type="dxa"/>
            <w:tcBorders>
              <w:left w:val="thinThickSmallGap" w:sz="12" w:space="0" w:color="auto"/>
              <w:right w:val="thinThickSmallGap" w:sz="12" w:space="0" w:color="auto"/>
            </w:tcBorders>
          </w:tcPr>
          <w:p w14:paraId="5BCB7759" w14:textId="77777777" w:rsidR="006A15F5" w:rsidRPr="00E13754" w:rsidRDefault="006A15F5" w:rsidP="00B665CA">
            <w:pPr>
              <w:jc w:val="center"/>
              <w:rPr>
                <w:rFonts w:ascii="Arial" w:hAnsi="Arial" w:cs="Arial"/>
                <w:b/>
                <w:sz w:val="18"/>
                <w:szCs w:val="18"/>
              </w:rPr>
            </w:pPr>
            <w:r>
              <w:rPr>
                <w:rFonts w:ascii="Arial" w:hAnsi="Arial" w:cs="Arial"/>
                <w:b/>
                <w:sz w:val="18"/>
                <w:szCs w:val="18"/>
              </w:rPr>
              <w:t>6</w:t>
            </w:r>
          </w:p>
        </w:tc>
        <w:tc>
          <w:tcPr>
            <w:tcW w:w="1353" w:type="dxa"/>
            <w:tcBorders>
              <w:left w:val="thinThickSmallGap" w:sz="12" w:space="0" w:color="auto"/>
              <w:right w:val="thinThickSmallGap" w:sz="12" w:space="0" w:color="auto"/>
            </w:tcBorders>
          </w:tcPr>
          <w:p w14:paraId="27AE767D" w14:textId="77777777" w:rsidR="006A15F5" w:rsidRPr="00E13754" w:rsidRDefault="006A15F5" w:rsidP="00B665CA">
            <w:pPr>
              <w:jc w:val="center"/>
              <w:rPr>
                <w:rFonts w:ascii="Arial" w:hAnsi="Arial" w:cs="Arial"/>
                <w:b/>
                <w:sz w:val="18"/>
                <w:szCs w:val="18"/>
              </w:rPr>
            </w:pPr>
            <w:r>
              <w:rPr>
                <w:rFonts w:ascii="Arial" w:hAnsi="Arial" w:cs="Arial"/>
                <w:b/>
                <w:sz w:val="18"/>
                <w:szCs w:val="18"/>
              </w:rPr>
              <w:t>6</w:t>
            </w:r>
          </w:p>
        </w:tc>
        <w:tc>
          <w:tcPr>
            <w:tcW w:w="1353" w:type="dxa"/>
            <w:tcBorders>
              <w:left w:val="thinThickSmallGap" w:sz="12" w:space="0" w:color="auto"/>
              <w:right w:val="thinThickSmallGap" w:sz="12" w:space="0" w:color="auto"/>
            </w:tcBorders>
          </w:tcPr>
          <w:p w14:paraId="6B045520" w14:textId="77777777" w:rsidR="006A15F5" w:rsidRPr="00E13754" w:rsidRDefault="006A15F5" w:rsidP="00B665CA">
            <w:pPr>
              <w:jc w:val="center"/>
              <w:rPr>
                <w:rFonts w:ascii="Arial" w:hAnsi="Arial" w:cs="Arial"/>
                <w:b/>
                <w:sz w:val="18"/>
                <w:szCs w:val="18"/>
              </w:rPr>
            </w:pPr>
            <w:r>
              <w:rPr>
                <w:rFonts w:ascii="Arial" w:hAnsi="Arial" w:cs="Arial"/>
                <w:b/>
                <w:sz w:val="18"/>
                <w:szCs w:val="18"/>
              </w:rPr>
              <w:t>4</w:t>
            </w:r>
          </w:p>
        </w:tc>
        <w:tc>
          <w:tcPr>
            <w:tcW w:w="1246" w:type="dxa"/>
            <w:tcBorders>
              <w:left w:val="thinThickSmallGap" w:sz="12" w:space="0" w:color="auto"/>
              <w:right w:val="thinThickSmallGap" w:sz="12" w:space="0" w:color="auto"/>
            </w:tcBorders>
          </w:tcPr>
          <w:p w14:paraId="2042A3EA"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6</w:t>
            </w:r>
          </w:p>
        </w:tc>
      </w:tr>
      <w:tr w:rsidR="006A15F5" w:rsidRPr="003F5F2C" w14:paraId="0C7464F3" w14:textId="77777777" w:rsidTr="00B665CA">
        <w:tc>
          <w:tcPr>
            <w:tcW w:w="3828" w:type="dxa"/>
            <w:tcBorders>
              <w:left w:val="thinThickSmallGap" w:sz="12" w:space="0" w:color="auto"/>
              <w:bottom w:val="thinThickSmallGap" w:sz="12" w:space="0" w:color="auto"/>
              <w:right w:val="thinThickSmallGap" w:sz="12" w:space="0" w:color="auto"/>
            </w:tcBorders>
          </w:tcPr>
          <w:p w14:paraId="37378A57" w14:textId="77777777" w:rsidR="006A15F5" w:rsidRPr="00E13754" w:rsidRDefault="006A15F5" w:rsidP="00B665CA">
            <w:pPr>
              <w:rPr>
                <w:rFonts w:ascii="Arial" w:hAnsi="Arial" w:cs="Arial"/>
                <w:sz w:val="18"/>
                <w:szCs w:val="18"/>
              </w:rPr>
            </w:pPr>
            <w:r w:rsidRPr="00E13754">
              <w:rPr>
                <w:rFonts w:ascii="Arial" w:hAnsi="Arial" w:cs="Arial"/>
                <w:sz w:val="18"/>
                <w:szCs w:val="18"/>
              </w:rPr>
              <w:t>Účasť na odborných akciách</w:t>
            </w:r>
          </w:p>
        </w:tc>
        <w:tc>
          <w:tcPr>
            <w:tcW w:w="1434" w:type="dxa"/>
            <w:tcBorders>
              <w:left w:val="thinThickSmallGap" w:sz="12" w:space="0" w:color="auto"/>
              <w:bottom w:val="thinThickSmallGap" w:sz="12" w:space="0" w:color="auto"/>
              <w:right w:val="thinThickSmallGap" w:sz="12" w:space="0" w:color="auto"/>
            </w:tcBorders>
          </w:tcPr>
          <w:p w14:paraId="68C2F39C" w14:textId="77777777" w:rsidR="006A15F5" w:rsidRPr="00E13754" w:rsidRDefault="006A15F5" w:rsidP="00B665CA">
            <w:pPr>
              <w:jc w:val="center"/>
              <w:rPr>
                <w:rFonts w:ascii="Arial" w:hAnsi="Arial" w:cs="Arial"/>
                <w:b/>
                <w:sz w:val="18"/>
                <w:szCs w:val="18"/>
              </w:rPr>
            </w:pPr>
            <w:r>
              <w:rPr>
                <w:rFonts w:ascii="Arial" w:hAnsi="Arial" w:cs="Arial"/>
                <w:b/>
                <w:sz w:val="18"/>
                <w:szCs w:val="18"/>
              </w:rPr>
              <w:t>1</w:t>
            </w:r>
          </w:p>
        </w:tc>
        <w:tc>
          <w:tcPr>
            <w:tcW w:w="1353" w:type="dxa"/>
            <w:tcBorders>
              <w:left w:val="thinThickSmallGap" w:sz="12" w:space="0" w:color="auto"/>
              <w:bottom w:val="thinThickSmallGap" w:sz="12" w:space="0" w:color="auto"/>
              <w:right w:val="thinThickSmallGap" w:sz="12" w:space="0" w:color="auto"/>
            </w:tcBorders>
          </w:tcPr>
          <w:p w14:paraId="1A0896DE"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1</w:t>
            </w:r>
          </w:p>
        </w:tc>
        <w:tc>
          <w:tcPr>
            <w:tcW w:w="1353" w:type="dxa"/>
            <w:tcBorders>
              <w:left w:val="thinThickSmallGap" w:sz="12" w:space="0" w:color="auto"/>
              <w:bottom w:val="thinThickSmallGap" w:sz="12" w:space="0" w:color="auto"/>
              <w:right w:val="thinThickSmallGap" w:sz="12" w:space="0" w:color="auto"/>
            </w:tcBorders>
          </w:tcPr>
          <w:p w14:paraId="56908B67"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1</w:t>
            </w:r>
          </w:p>
        </w:tc>
        <w:tc>
          <w:tcPr>
            <w:tcW w:w="1246" w:type="dxa"/>
            <w:tcBorders>
              <w:left w:val="thinThickSmallGap" w:sz="12" w:space="0" w:color="auto"/>
              <w:bottom w:val="thinThickSmallGap" w:sz="12" w:space="0" w:color="auto"/>
              <w:right w:val="thinThickSmallGap" w:sz="12" w:space="0" w:color="auto"/>
            </w:tcBorders>
          </w:tcPr>
          <w:p w14:paraId="0240D693"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w:t>
            </w:r>
          </w:p>
        </w:tc>
      </w:tr>
      <w:tr w:rsidR="006A15F5" w:rsidRPr="003F5F2C" w14:paraId="5B908A6A" w14:textId="77777777" w:rsidTr="00B665CA">
        <w:tc>
          <w:tcPr>
            <w:tcW w:w="38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85183D0" w14:textId="77777777" w:rsidR="006A15F5" w:rsidRPr="00E13754" w:rsidRDefault="006A15F5" w:rsidP="00B665CA">
            <w:pPr>
              <w:rPr>
                <w:rFonts w:ascii="Arial" w:hAnsi="Arial" w:cs="Arial"/>
                <w:b/>
                <w:sz w:val="18"/>
                <w:szCs w:val="18"/>
              </w:rPr>
            </w:pPr>
            <w:r w:rsidRPr="00E13754">
              <w:rPr>
                <w:rFonts w:ascii="Arial" w:hAnsi="Arial" w:cs="Arial"/>
                <w:b/>
                <w:sz w:val="18"/>
                <w:szCs w:val="18"/>
              </w:rPr>
              <w:t>Spolu týždňov</w:t>
            </w:r>
          </w:p>
        </w:tc>
        <w:tc>
          <w:tcPr>
            <w:tcW w:w="143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A3AA29D"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40</w:t>
            </w:r>
          </w:p>
        </w:tc>
        <w:tc>
          <w:tcPr>
            <w:tcW w:w="135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67D2658"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40</w:t>
            </w:r>
          </w:p>
        </w:tc>
        <w:tc>
          <w:tcPr>
            <w:tcW w:w="135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A34D87C"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40</w:t>
            </w:r>
          </w:p>
        </w:tc>
        <w:tc>
          <w:tcPr>
            <w:tcW w:w="124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861D0B4" w14:textId="77777777" w:rsidR="006A15F5" w:rsidRPr="00E13754" w:rsidRDefault="006A15F5" w:rsidP="00B665CA">
            <w:pPr>
              <w:jc w:val="center"/>
              <w:rPr>
                <w:rFonts w:ascii="Arial" w:hAnsi="Arial" w:cs="Arial"/>
                <w:b/>
                <w:sz w:val="18"/>
                <w:szCs w:val="18"/>
              </w:rPr>
            </w:pPr>
            <w:r w:rsidRPr="00E13754">
              <w:rPr>
                <w:rFonts w:ascii="Arial" w:hAnsi="Arial" w:cs="Arial"/>
                <w:b/>
                <w:sz w:val="18"/>
                <w:szCs w:val="18"/>
              </w:rPr>
              <w:t>37</w:t>
            </w:r>
          </w:p>
        </w:tc>
      </w:tr>
    </w:tbl>
    <w:p w14:paraId="531AFC9E" w14:textId="77777777" w:rsidR="006A15F5" w:rsidRDefault="006A15F5" w:rsidP="006A15F5"/>
    <w:p w14:paraId="4D5A19C1" w14:textId="77777777" w:rsidR="004A099E" w:rsidRPr="007E1771" w:rsidRDefault="004A099E" w:rsidP="004A099E">
      <w:pPr>
        <w:pStyle w:val="Default"/>
        <w:jc w:val="both"/>
        <w:rPr>
          <w:rFonts w:ascii="Times New Roman" w:hAnsi="Times New Roman" w:cs="Times New Roman"/>
          <w:b/>
          <w:bCs/>
        </w:rPr>
      </w:pPr>
      <w:r w:rsidRPr="007E1771">
        <w:rPr>
          <w:rFonts w:ascii="Times New Roman" w:hAnsi="Times New Roman" w:cs="Times New Roman"/>
          <w:b/>
          <w:bCs/>
        </w:rPr>
        <w:t xml:space="preserve">Poznámky k učebnému plánu: </w:t>
      </w:r>
    </w:p>
    <w:p w14:paraId="149AF195" w14:textId="77777777" w:rsidR="004A099E" w:rsidRPr="007E1771" w:rsidRDefault="004A099E" w:rsidP="004A099E">
      <w:pPr>
        <w:pStyle w:val="Default"/>
        <w:jc w:val="both"/>
        <w:rPr>
          <w:rFonts w:ascii="Times New Roman" w:hAnsi="Times New Roman" w:cs="Times New Roman"/>
        </w:rPr>
      </w:pPr>
    </w:p>
    <w:p w14:paraId="1732AD42" w14:textId="77777777" w:rsidR="004A099E" w:rsidRPr="007E1771" w:rsidRDefault="004A099E" w:rsidP="001302D8">
      <w:pPr>
        <w:pStyle w:val="Default"/>
        <w:numPr>
          <w:ilvl w:val="0"/>
          <w:numId w:val="66"/>
        </w:numPr>
        <w:jc w:val="both"/>
        <w:rPr>
          <w:rFonts w:ascii="Times New Roman" w:hAnsi="Times New Roman" w:cs="Times New Roman"/>
        </w:rPr>
      </w:pPr>
      <w:r w:rsidRPr="007E1771">
        <w:rPr>
          <w:rFonts w:ascii="Times New Roman" w:hAnsi="Times New Roman" w:cs="Times New Roman"/>
        </w:rPr>
        <w:t>Trieda sa môže deliť na skupiny podľa potrieb odboru štúdia a podmienok školy.</w:t>
      </w:r>
    </w:p>
    <w:p w14:paraId="0E2D8570" w14:textId="77777777" w:rsidR="004A099E" w:rsidRPr="007E1771" w:rsidRDefault="004A099E" w:rsidP="001302D8">
      <w:pPr>
        <w:pStyle w:val="Default"/>
        <w:numPr>
          <w:ilvl w:val="0"/>
          <w:numId w:val="66"/>
        </w:numPr>
        <w:jc w:val="both"/>
        <w:rPr>
          <w:rFonts w:ascii="Times New Roman" w:hAnsi="Times New Roman" w:cs="Times New Roman"/>
        </w:rPr>
      </w:pPr>
      <w:r w:rsidRPr="007E1771">
        <w:rPr>
          <w:rFonts w:ascii="Times New Roman" w:hAnsi="Times New Roman" w:cs="Times New Roman"/>
        </w:rPr>
        <w:t xml:space="preserve">V rámci 1. cudzieho jazyka sa vyučujú dva z jazykov  – anglický jazyk, nemecký </w:t>
      </w:r>
      <w:r>
        <w:rPr>
          <w:rFonts w:ascii="Times New Roman" w:hAnsi="Times New Roman" w:cs="Times New Roman"/>
        </w:rPr>
        <w:t xml:space="preserve"> </w:t>
      </w:r>
      <w:r w:rsidRPr="007E1771">
        <w:rPr>
          <w:rFonts w:ascii="Times New Roman" w:hAnsi="Times New Roman" w:cs="Times New Roman"/>
        </w:rPr>
        <w:t xml:space="preserve">      jazyk.</w:t>
      </w:r>
    </w:p>
    <w:p w14:paraId="0364BF9B" w14:textId="77777777" w:rsidR="004A099E" w:rsidRPr="007E1771" w:rsidRDefault="004A099E" w:rsidP="001302D8">
      <w:pPr>
        <w:pStyle w:val="Default"/>
        <w:numPr>
          <w:ilvl w:val="0"/>
          <w:numId w:val="66"/>
        </w:numPr>
        <w:spacing w:after="13"/>
        <w:jc w:val="both"/>
        <w:rPr>
          <w:rFonts w:ascii="Times New Roman" w:hAnsi="Times New Roman" w:cs="Times New Roman"/>
        </w:rPr>
      </w:pPr>
      <w:r w:rsidRPr="007E1771">
        <w:rPr>
          <w:rFonts w:ascii="Times New Roman" w:hAnsi="Times New Roman" w:cs="Times New Roman"/>
        </w:rPr>
        <w:t>Po prerokovaní s pedagogickou radou a radou školy na základe rozhodnutia</w:t>
      </w:r>
      <w:r>
        <w:rPr>
          <w:rFonts w:ascii="Times New Roman" w:hAnsi="Times New Roman" w:cs="Times New Roman"/>
        </w:rPr>
        <w:t xml:space="preserve"> </w:t>
      </w:r>
      <w:r w:rsidRPr="007E1771">
        <w:rPr>
          <w:rFonts w:ascii="Times New Roman" w:hAnsi="Times New Roman" w:cs="Times New Roman"/>
        </w:rPr>
        <w:t xml:space="preserve">riaditeľa školy predmet teoretického vzdelávania a praktickej prípravy možno </w:t>
      </w:r>
      <w:r>
        <w:rPr>
          <w:rFonts w:ascii="Times New Roman" w:hAnsi="Times New Roman" w:cs="Times New Roman"/>
        </w:rPr>
        <w:t>s</w:t>
      </w:r>
      <w:r w:rsidRPr="007E1771">
        <w:rPr>
          <w:rFonts w:ascii="Times New Roman" w:hAnsi="Times New Roman" w:cs="Times New Roman"/>
        </w:rPr>
        <w:t xml:space="preserve">pájať do viachodinových celkov. </w:t>
      </w:r>
    </w:p>
    <w:p w14:paraId="4B174D56" w14:textId="77777777" w:rsidR="004A099E" w:rsidRPr="007E1771" w:rsidRDefault="004A099E" w:rsidP="001302D8">
      <w:pPr>
        <w:pStyle w:val="Odsekzoznamu"/>
        <w:numPr>
          <w:ilvl w:val="0"/>
          <w:numId w:val="66"/>
        </w:numPr>
        <w:contextualSpacing/>
        <w:jc w:val="both"/>
      </w:pPr>
      <w:r w:rsidRPr="00993F09">
        <w:rPr>
          <w:rFonts w:eastAsia="Calibri"/>
        </w:rPr>
        <w:t>Predmety etická výchova/náboženská výchova sa vyučujú podľa záujmu žiakov</w:t>
      </w:r>
      <w:r w:rsidRPr="007E1771">
        <w:t xml:space="preserve">      </w:t>
      </w:r>
      <w:r w:rsidRPr="00993F09">
        <w:rPr>
          <w:rFonts w:eastAsia="Calibri"/>
        </w:rPr>
        <w:t>v skupinách najviac 20 žiakov. Predmety  sa neklasifikujú, na vysvedčení sa uvádza, či žiak(žiačka) daný predmet absolvoval(a).</w:t>
      </w:r>
    </w:p>
    <w:p w14:paraId="57FEC6A4" w14:textId="77777777" w:rsidR="004A099E" w:rsidRPr="007E1771" w:rsidRDefault="004A099E" w:rsidP="001302D8">
      <w:pPr>
        <w:pStyle w:val="Odsekzoznamu"/>
        <w:numPr>
          <w:ilvl w:val="0"/>
          <w:numId w:val="66"/>
        </w:numPr>
        <w:contextualSpacing/>
        <w:jc w:val="both"/>
      </w:pPr>
      <w:r w:rsidRPr="00993F09">
        <w:rPr>
          <w:rFonts w:eastAsia="Calibri"/>
        </w:rPr>
        <w:t xml:space="preserve">Predmet telesná a športová výchova možno vyučovať aj v popoludňajších hodinách a spájať do </w:t>
      </w:r>
      <w:r w:rsidRPr="007E1771">
        <w:t>maximálne dvojhodinových celkov</w:t>
      </w:r>
      <w:r w:rsidRPr="00993F09">
        <w:rPr>
          <w:rFonts w:eastAsia="Calibri"/>
        </w:rPr>
        <w:t>.</w:t>
      </w:r>
    </w:p>
    <w:p w14:paraId="641758B8" w14:textId="77777777" w:rsidR="004A099E" w:rsidRPr="007E1771" w:rsidRDefault="004A099E" w:rsidP="001302D8">
      <w:pPr>
        <w:pStyle w:val="Odsekzoznamu"/>
        <w:numPr>
          <w:ilvl w:val="0"/>
          <w:numId w:val="66"/>
        </w:numPr>
        <w:autoSpaceDE w:val="0"/>
        <w:autoSpaceDN w:val="0"/>
        <w:adjustRightInd w:val="0"/>
        <w:contextualSpacing/>
        <w:jc w:val="both"/>
      </w:pPr>
      <w:r w:rsidRPr="007E1771">
        <w:t>Praktická príprava sa realizuje  formou praktických cvičení  a</w:t>
      </w:r>
      <w:r>
        <w:t> </w:t>
      </w:r>
      <w:r w:rsidRPr="007E1771">
        <w:t>odborn</w:t>
      </w:r>
      <w:r>
        <w:t>ého výcviku</w:t>
      </w:r>
      <w:r w:rsidRPr="007E1771">
        <w:t>. Na     praktic</w:t>
      </w:r>
      <w:r>
        <w:t>kých cvičeniach a odbornom výcviku</w:t>
      </w:r>
      <w:r w:rsidRPr="007E1771">
        <w:t xml:space="preserve"> sa môžu žiaci deliť do skupín, najmä s  ohľadom na bezpečnosť a ochranu zdravia pri práci a na hygienické požiadavky podľa všeobecne záväzných právnych predpisov. Odborn</w:t>
      </w:r>
      <w:r>
        <w:t>ý výcvik</w:t>
      </w:r>
      <w:r w:rsidRPr="007E1771">
        <w:t xml:space="preserve">  v</w:t>
      </w:r>
      <w:r w:rsidR="0026148C">
        <w:t> 1.</w:t>
      </w:r>
      <w:r w:rsidR="00D0761D">
        <w:t xml:space="preserve"> </w:t>
      </w:r>
      <w:r>
        <w:t>a</w:t>
      </w:r>
      <w:r w:rsidR="0026148C">
        <w:t> 2.</w:t>
      </w:r>
      <w:r w:rsidRPr="007E1771">
        <w:t xml:space="preserve"> ročníku  sa uskutočňuje v priestoroch </w:t>
      </w:r>
      <w:r w:rsidR="00FD3584">
        <w:t>školských dielní</w:t>
      </w:r>
      <w:r w:rsidRPr="007E1771">
        <w:t xml:space="preserve">, Košická 2, Žilina, </w:t>
      </w:r>
      <w:r>
        <w:t xml:space="preserve">v </w:t>
      </w:r>
      <w:r w:rsidR="0026148C">
        <w:t>3</w:t>
      </w:r>
      <w:r w:rsidRPr="007E1771">
        <w:t>. a </w:t>
      </w:r>
      <w:r w:rsidR="0026148C">
        <w:t>4</w:t>
      </w:r>
      <w:r w:rsidRPr="007E1771">
        <w:t>.</w:t>
      </w:r>
      <w:r>
        <w:t xml:space="preserve"> ročníku môže byť realizovaný </w:t>
      </w:r>
      <w:r w:rsidRPr="007E1771">
        <w:t xml:space="preserve">v zmluvných servisoch. </w:t>
      </w:r>
    </w:p>
    <w:p w14:paraId="6EB36E32" w14:textId="77777777" w:rsidR="004A099E" w:rsidRPr="00993F09" w:rsidRDefault="004A099E" w:rsidP="001302D8">
      <w:pPr>
        <w:pStyle w:val="Odsekzoznamu"/>
        <w:numPr>
          <w:ilvl w:val="0"/>
          <w:numId w:val="66"/>
        </w:numPr>
        <w:autoSpaceDE w:val="0"/>
        <w:autoSpaceDN w:val="0"/>
        <w:adjustRightInd w:val="0"/>
        <w:contextualSpacing/>
        <w:jc w:val="both"/>
        <w:rPr>
          <w:rFonts w:eastAsia="Calibri"/>
        </w:rPr>
      </w:pPr>
      <w:r w:rsidRPr="00993F09">
        <w:rPr>
          <w:rFonts w:eastAsia="Calibri"/>
        </w:rPr>
        <w:t xml:space="preserve">Predmet má teoreticko-praktický charakter. Súčasťou predmetu sú praktické cvičenia. Zastúpenie teoretického vzdelávania z celkového obsahu predmetu počas štúdia je vyšpecifikovaný v učebnej osnove daného predmetu. </w:t>
      </w:r>
    </w:p>
    <w:p w14:paraId="74976ED2" w14:textId="77777777" w:rsidR="004A099E" w:rsidRPr="007E1771" w:rsidRDefault="004A099E" w:rsidP="001302D8">
      <w:pPr>
        <w:pStyle w:val="Default"/>
        <w:numPr>
          <w:ilvl w:val="0"/>
          <w:numId w:val="66"/>
        </w:numPr>
        <w:spacing w:after="13"/>
        <w:jc w:val="both"/>
        <w:rPr>
          <w:rFonts w:ascii="Times New Roman" w:hAnsi="Times New Roman" w:cs="Times New Roman"/>
        </w:rPr>
      </w:pPr>
      <w:r w:rsidRPr="007E1771">
        <w:rPr>
          <w:rFonts w:ascii="Times New Roman" w:hAnsi="Times New Roman" w:cs="Times New Roman"/>
        </w:rPr>
        <w:t xml:space="preserve">Žiaci v každom ročníku absolvujú exkurzie (1 až 2 dni v školskom roku) na      prehĺbenie, upevnenie a rozšírenie poznatkov získaných v teoretickom  vyučovaní. Exkurzie sú súčasťou výchovno-vzdelávacieho procesu. Pripravuje </w:t>
      </w:r>
      <w:r>
        <w:rPr>
          <w:rFonts w:ascii="Times New Roman" w:hAnsi="Times New Roman" w:cs="Times New Roman"/>
        </w:rPr>
        <w:t xml:space="preserve">a  </w:t>
      </w:r>
      <w:r w:rsidRPr="007E1771">
        <w:rPr>
          <w:rFonts w:ascii="Times New Roman" w:hAnsi="Times New Roman" w:cs="Times New Roman"/>
        </w:rPr>
        <w:t xml:space="preserve">vedie ich   učiteľ, ktorého vyučovací predmet najviac súvisí s obsahom  exkurzie. </w:t>
      </w:r>
    </w:p>
    <w:p w14:paraId="70835576" w14:textId="77777777" w:rsidR="004A099E" w:rsidRPr="007E1771" w:rsidRDefault="004A099E" w:rsidP="001302D8">
      <w:pPr>
        <w:pStyle w:val="Odsekzoznamu"/>
        <w:numPr>
          <w:ilvl w:val="0"/>
          <w:numId w:val="66"/>
        </w:numPr>
        <w:autoSpaceDE w:val="0"/>
        <w:autoSpaceDN w:val="0"/>
        <w:adjustRightInd w:val="0"/>
        <w:contextualSpacing/>
        <w:jc w:val="both"/>
      </w:pPr>
      <w:r w:rsidRPr="007E1771">
        <w:t>Súčasťou výchovy a vzdelávania žiakov je kurz na ochranu života a zdravia. Kurz na ochranu života a zdravia sa organizuje v treťom ročníku štúdia a trvá 3 dni po 6 hodín. Účelové cvičenia sú súčasťou prierezovej témy Ochrana života a zdravia, uskutočňujú sa  v</w:t>
      </w:r>
      <w:r w:rsidR="005E7D85">
        <w:t> </w:t>
      </w:r>
      <w:r w:rsidR="0026148C">
        <w:t>1</w:t>
      </w:r>
      <w:r w:rsidR="005E7D85">
        <w:t>.</w:t>
      </w:r>
      <w:r w:rsidRPr="007E1771">
        <w:t xml:space="preserve"> a </w:t>
      </w:r>
      <w:r w:rsidR="0026148C">
        <w:t>2</w:t>
      </w:r>
      <w:r w:rsidRPr="007E1771">
        <w:t>. ročníku vo vyučovacom čase v rozsahu 6 hodín v každom polroku školského roka raz.</w:t>
      </w:r>
    </w:p>
    <w:p w14:paraId="797294B6" w14:textId="77777777" w:rsidR="004A099E" w:rsidRDefault="004A099E" w:rsidP="001302D8">
      <w:pPr>
        <w:pStyle w:val="Odsekzoznamu"/>
        <w:numPr>
          <w:ilvl w:val="0"/>
          <w:numId w:val="66"/>
        </w:numPr>
        <w:contextualSpacing/>
        <w:jc w:val="both"/>
      </w:pPr>
      <w:r w:rsidRPr="007E1771">
        <w:t>Súčasťou výchovy a vzdelávania žiakov je kurz pohybových aktivít v prírode, ktorý sa koná v rozsahu 5 vyučovacích dní, najmenej však v rozsahu 15 vyuč</w:t>
      </w:r>
      <w:r w:rsidR="005E7D85">
        <w:t>ovacích hodín. Organizuje sa v </w:t>
      </w:r>
      <w:r w:rsidR="0026148C">
        <w:t>1</w:t>
      </w:r>
      <w:r w:rsidRPr="007E1771">
        <w:t>. ročníku štúdia (so zmeraním na zimné športy) a v </w:t>
      </w:r>
      <w:r w:rsidR="0026148C">
        <w:t>2</w:t>
      </w:r>
      <w:r w:rsidRPr="007E1771">
        <w:t>. ročníku štúdia (so zmeraním na letné športy).</w:t>
      </w:r>
    </w:p>
    <w:p w14:paraId="3BC00C45" w14:textId="77777777" w:rsidR="004A099E" w:rsidRDefault="004A099E" w:rsidP="001302D8">
      <w:pPr>
        <w:pStyle w:val="Odsekzoznamu"/>
        <w:numPr>
          <w:ilvl w:val="0"/>
          <w:numId w:val="66"/>
        </w:numPr>
        <w:contextualSpacing/>
        <w:jc w:val="both"/>
      </w:pPr>
      <w:r w:rsidRPr="00F03561">
        <w:t>Predmet má charakter praktických cvičení a žiaci sa môžu deliť na skupiny.</w:t>
      </w:r>
    </w:p>
    <w:p w14:paraId="51A37A2C" w14:textId="77777777" w:rsidR="0073056D" w:rsidRPr="00F03561" w:rsidRDefault="0073056D" w:rsidP="001302D8">
      <w:pPr>
        <w:pStyle w:val="Odsekzoznamu"/>
        <w:numPr>
          <w:ilvl w:val="0"/>
          <w:numId w:val="66"/>
        </w:numPr>
        <w:contextualSpacing/>
        <w:jc w:val="both"/>
      </w:pPr>
      <w:r>
        <w:t xml:space="preserve">V treťom a štvrtom ročníku je možné predmety vyučovať cez moduly (moduly tvoria prílohu </w:t>
      </w:r>
      <w:proofErr w:type="spellStart"/>
      <w:r>
        <w:t>ŠkVP</w:t>
      </w:r>
      <w:proofErr w:type="spellEnd"/>
      <w:r>
        <w:t>).</w:t>
      </w:r>
    </w:p>
    <w:p w14:paraId="0792D24A" w14:textId="77777777" w:rsidR="006A15F5" w:rsidRDefault="006A15F5" w:rsidP="006A15F5">
      <w:pPr>
        <w:spacing w:before="240"/>
        <w:jc w:val="both"/>
        <w:rPr>
          <w:rFonts w:ascii="Arial" w:hAnsi="Arial" w:cs="Arial"/>
          <w:sz w:val="20"/>
          <w:szCs w:val="20"/>
        </w:rPr>
      </w:pPr>
    </w:p>
    <w:p w14:paraId="269A0E5E" w14:textId="77777777" w:rsidR="006A15F5" w:rsidRDefault="006A15F5" w:rsidP="006A15F5">
      <w:pPr>
        <w:spacing w:before="240"/>
        <w:jc w:val="both"/>
        <w:rPr>
          <w:rFonts w:ascii="Arial" w:hAnsi="Arial" w:cs="Arial"/>
          <w:sz w:val="20"/>
          <w:szCs w:val="20"/>
        </w:rPr>
      </w:pPr>
    </w:p>
    <w:p w14:paraId="7F25E970" w14:textId="77777777" w:rsidR="006A15F5" w:rsidRDefault="006A15F5" w:rsidP="00D15084">
      <w:pPr>
        <w:numPr>
          <w:ilvl w:val="0"/>
          <w:numId w:val="18"/>
        </w:numPr>
        <w:spacing w:before="120"/>
        <w:jc w:val="both"/>
        <w:rPr>
          <w:rFonts w:ascii="Arial" w:hAnsi="Arial" w:cs="Arial"/>
          <w:b/>
          <w:color w:val="0070C0"/>
          <w:sz w:val="20"/>
          <w:szCs w:val="20"/>
        </w:rPr>
      </w:pPr>
      <w:r w:rsidRPr="00F754CA">
        <w:rPr>
          <w:rFonts w:ascii="Arial" w:hAnsi="Arial" w:cs="Arial"/>
          <w:b/>
          <w:color w:val="0070C0"/>
          <w:sz w:val="20"/>
          <w:szCs w:val="20"/>
        </w:rPr>
        <w:lastRenderedPageBreak/>
        <w:t xml:space="preserve">UČEBNÉ OSNOVY ŠTUDIJNÉHO ODBORU </w:t>
      </w:r>
      <w:r w:rsidR="00FD3584">
        <w:rPr>
          <w:rFonts w:ascii="Arial" w:hAnsi="Arial" w:cs="Arial"/>
          <w:b/>
          <w:color w:val="0070C0"/>
          <w:sz w:val="20"/>
          <w:szCs w:val="20"/>
        </w:rPr>
        <w:t>2495</w:t>
      </w:r>
      <w:r w:rsidR="00C33F0F">
        <w:rPr>
          <w:rFonts w:ascii="Arial" w:hAnsi="Arial" w:cs="Arial"/>
          <w:b/>
          <w:color w:val="0070C0"/>
          <w:sz w:val="20"/>
          <w:szCs w:val="20"/>
        </w:rPr>
        <w:t xml:space="preserve"> K</w:t>
      </w:r>
      <w:r w:rsidR="00770BBA">
        <w:rPr>
          <w:rFonts w:ascii="Arial" w:hAnsi="Arial" w:cs="Arial"/>
          <w:b/>
          <w:color w:val="0070C0"/>
          <w:sz w:val="20"/>
          <w:szCs w:val="20"/>
        </w:rPr>
        <w:t> </w:t>
      </w:r>
      <w:proofErr w:type="spellStart"/>
      <w:r w:rsidR="00C33F0F">
        <w:rPr>
          <w:rFonts w:ascii="Arial" w:hAnsi="Arial" w:cs="Arial"/>
          <w:b/>
          <w:color w:val="0070C0"/>
          <w:sz w:val="20"/>
          <w:szCs w:val="20"/>
        </w:rPr>
        <w:t>autotronik</w:t>
      </w:r>
      <w:proofErr w:type="spellEnd"/>
    </w:p>
    <w:p w14:paraId="6C795DDA" w14:textId="77777777" w:rsidR="00770BBA" w:rsidRDefault="00770BBA" w:rsidP="00770BBA">
      <w:pPr>
        <w:spacing w:before="120"/>
        <w:jc w:val="both"/>
        <w:rPr>
          <w:rFonts w:ascii="Arial" w:hAnsi="Arial" w:cs="Arial"/>
          <w:b/>
          <w:color w:val="0070C0"/>
          <w:sz w:val="20"/>
          <w:szCs w:val="20"/>
        </w:rPr>
      </w:pPr>
    </w:p>
    <w:p w14:paraId="07127141" w14:textId="77777777" w:rsidR="00770BBA" w:rsidRPr="00770BBA" w:rsidRDefault="00770BBA" w:rsidP="00770BBA">
      <w:pPr>
        <w:spacing w:before="120"/>
        <w:jc w:val="both"/>
        <w:rPr>
          <w:rFonts w:ascii="Arial" w:hAnsi="Arial" w:cs="Arial"/>
          <w:b/>
          <w:sz w:val="20"/>
          <w:szCs w:val="20"/>
        </w:rPr>
      </w:pPr>
      <w:r w:rsidRPr="00770BBA">
        <w:rPr>
          <w:rFonts w:ascii="Arial" w:hAnsi="Arial" w:cs="Arial"/>
          <w:b/>
          <w:sz w:val="20"/>
          <w:szCs w:val="20"/>
        </w:rPr>
        <w:t>Tabuľka vzťahu kľúčových kompetencií k obsahu vzdelávania</w:t>
      </w:r>
    </w:p>
    <w:p w14:paraId="698F843B" w14:textId="77777777" w:rsidR="006A15F5" w:rsidRDefault="006A15F5" w:rsidP="006A15F5">
      <w:pPr>
        <w:spacing w:before="120"/>
        <w:ind w:firstLine="708"/>
        <w:jc w:val="both"/>
        <w:rPr>
          <w:rFonts w:ascii="Arial" w:hAnsi="Arial" w:cs="Arial"/>
          <w:b/>
          <w:color w:val="0000FF"/>
          <w:sz w:val="20"/>
          <w:szCs w:val="20"/>
        </w:rPr>
      </w:pPr>
    </w:p>
    <w:tbl>
      <w:tblPr>
        <w:tblW w:w="9356" w:type="dxa"/>
        <w:tblInd w:w="108" w:type="dxa"/>
        <w:tblLayout w:type="fixed"/>
        <w:tblLook w:val="04A0" w:firstRow="1" w:lastRow="0" w:firstColumn="1" w:lastColumn="0" w:noHBand="0" w:noVBand="1"/>
      </w:tblPr>
      <w:tblGrid>
        <w:gridCol w:w="3686"/>
        <w:gridCol w:w="1984"/>
        <w:gridCol w:w="1985"/>
        <w:gridCol w:w="1701"/>
      </w:tblGrid>
      <w:tr w:rsidR="00E12CF2" w:rsidRPr="00194124" w14:paraId="5608C460" w14:textId="77777777" w:rsidTr="00770BBA">
        <w:trPr>
          <w:cantSplit/>
          <w:trHeight w:val="1597"/>
        </w:trPr>
        <w:tc>
          <w:tcPr>
            <w:tcW w:w="3686" w:type="dxa"/>
            <w:tcBorders>
              <w:top w:val="single" w:sz="4" w:space="0" w:color="000000"/>
              <w:left w:val="single" w:sz="4" w:space="0" w:color="000000"/>
              <w:bottom w:val="single" w:sz="4" w:space="0" w:color="000000"/>
              <w:right w:val="nil"/>
            </w:tcBorders>
            <w:shd w:val="clear" w:color="auto" w:fill="CCFFFF"/>
            <w:vAlign w:val="center"/>
          </w:tcPr>
          <w:p w14:paraId="41D0BF6C" w14:textId="77777777" w:rsidR="00E12CF2" w:rsidRPr="00770BBA" w:rsidRDefault="00E12CF2" w:rsidP="00770BBA">
            <w:pPr>
              <w:snapToGrid w:val="0"/>
              <w:jc w:val="center"/>
              <w:rPr>
                <w:rFonts w:ascii="Arial" w:hAnsi="Arial" w:cs="Arial"/>
                <w:b/>
                <w:sz w:val="16"/>
                <w:szCs w:val="16"/>
              </w:rPr>
            </w:pPr>
            <w:r w:rsidRPr="00770BBA">
              <w:rPr>
                <w:rFonts w:ascii="Arial" w:hAnsi="Arial" w:cs="Arial"/>
                <w:b/>
                <w:sz w:val="16"/>
                <w:szCs w:val="16"/>
              </w:rPr>
              <w:t>Prehľad kľúčových kompetencií</w:t>
            </w:r>
          </w:p>
        </w:tc>
        <w:tc>
          <w:tcPr>
            <w:tcW w:w="1984" w:type="dxa"/>
            <w:tcBorders>
              <w:top w:val="single" w:sz="4" w:space="0" w:color="000000"/>
              <w:left w:val="single" w:sz="4" w:space="0" w:color="000000"/>
              <w:bottom w:val="single" w:sz="4" w:space="0" w:color="000000"/>
              <w:right w:val="nil"/>
            </w:tcBorders>
            <w:shd w:val="clear" w:color="auto" w:fill="CCFFFF"/>
            <w:vAlign w:val="center"/>
          </w:tcPr>
          <w:p w14:paraId="004C72F9" w14:textId="77777777" w:rsidR="00E12CF2" w:rsidRPr="00770BBA" w:rsidRDefault="00E12CF2" w:rsidP="00770BBA">
            <w:pPr>
              <w:snapToGrid w:val="0"/>
              <w:ind w:left="113" w:right="113"/>
              <w:jc w:val="center"/>
              <w:rPr>
                <w:rFonts w:ascii="Arial" w:hAnsi="Arial" w:cs="Arial"/>
                <w:b/>
                <w:sz w:val="16"/>
                <w:szCs w:val="16"/>
              </w:rPr>
            </w:pPr>
            <w:r w:rsidRPr="00770BBA">
              <w:rPr>
                <w:rFonts w:ascii="Arial" w:hAnsi="Arial" w:cs="Arial"/>
                <w:b/>
                <w:bCs/>
                <w:sz w:val="16"/>
                <w:szCs w:val="16"/>
              </w:rPr>
              <w:t>Spôsobilosti konať samostatne v spoločenskom a pracovnom živote</w:t>
            </w:r>
          </w:p>
        </w:tc>
        <w:tc>
          <w:tcPr>
            <w:tcW w:w="1985" w:type="dxa"/>
            <w:tcBorders>
              <w:top w:val="single" w:sz="4" w:space="0" w:color="000000"/>
              <w:left w:val="single" w:sz="4" w:space="0" w:color="000000"/>
              <w:bottom w:val="single" w:sz="4" w:space="0" w:color="000000"/>
              <w:right w:val="nil"/>
            </w:tcBorders>
            <w:shd w:val="clear" w:color="auto" w:fill="CCFFFF"/>
            <w:vAlign w:val="center"/>
          </w:tcPr>
          <w:p w14:paraId="0FE35AAE" w14:textId="77777777" w:rsidR="00E12CF2" w:rsidRPr="00770BBA" w:rsidRDefault="00E12CF2" w:rsidP="00770BBA">
            <w:pPr>
              <w:autoSpaceDE w:val="0"/>
              <w:autoSpaceDN w:val="0"/>
              <w:adjustRightInd w:val="0"/>
              <w:jc w:val="center"/>
              <w:rPr>
                <w:rFonts w:ascii="Arial" w:hAnsi="Arial" w:cs="Arial"/>
                <w:b/>
                <w:bCs/>
                <w:sz w:val="16"/>
                <w:szCs w:val="16"/>
              </w:rPr>
            </w:pPr>
            <w:r w:rsidRPr="00770BBA">
              <w:rPr>
                <w:rFonts w:ascii="Arial" w:hAnsi="Arial" w:cs="Arial"/>
                <w:b/>
                <w:bCs/>
                <w:sz w:val="16"/>
                <w:szCs w:val="16"/>
              </w:rPr>
              <w:t>Spôsobilosť interaktívne používať vedomosti, informačné a komunikačné</w:t>
            </w:r>
          </w:p>
          <w:p w14:paraId="201A7CBD" w14:textId="77777777" w:rsidR="00E12CF2" w:rsidRPr="00770BBA" w:rsidRDefault="00E12CF2" w:rsidP="00770BBA">
            <w:pPr>
              <w:autoSpaceDE w:val="0"/>
              <w:autoSpaceDN w:val="0"/>
              <w:adjustRightInd w:val="0"/>
              <w:jc w:val="center"/>
              <w:rPr>
                <w:rFonts w:ascii="Arial" w:hAnsi="Arial" w:cs="Arial"/>
                <w:b/>
                <w:bCs/>
                <w:sz w:val="16"/>
                <w:szCs w:val="16"/>
              </w:rPr>
            </w:pPr>
            <w:r w:rsidRPr="00770BBA">
              <w:rPr>
                <w:rFonts w:ascii="Arial" w:hAnsi="Arial" w:cs="Arial"/>
                <w:b/>
                <w:bCs/>
                <w:sz w:val="16"/>
                <w:szCs w:val="16"/>
              </w:rPr>
              <w:t>technológie, komunikovať v štátnom, materinskom a cudzom jazyku</w:t>
            </w:r>
          </w:p>
        </w:tc>
        <w:tc>
          <w:tcPr>
            <w:tcW w:w="1701"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33010FF" w14:textId="77777777" w:rsidR="00E12CF2" w:rsidRPr="00770BBA" w:rsidRDefault="00E12CF2" w:rsidP="00770BBA">
            <w:pPr>
              <w:snapToGrid w:val="0"/>
              <w:ind w:left="113" w:right="113"/>
              <w:jc w:val="center"/>
              <w:rPr>
                <w:rFonts w:ascii="Arial" w:hAnsi="Arial" w:cs="Arial"/>
                <w:b/>
                <w:sz w:val="16"/>
                <w:szCs w:val="16"/>
              </w:rPr>
            </w:pPr>
            <w:r w:rsidRPr="00770BBA">
              <w:rPr>
                <w:rFonts w:ascii="Arial" w:hAnsi="Arial" w:cs="Arial"/>
                <w:b/>
                <w:bCs/>
                <w:sz w:val="16"/>
                <w:szCs w:val="16"/>
              </w:rPr>
              <w:t>Schopnosť pracovať v rôznorodých skupinách</w:t>
            </w:r>
          </w:p>
        </w:tc>
      </w:tr>
      <w:tr w:rsidR="00770BBA" w:rsidRPr="00194124" w14:paraId="5B7D71F2" w14:textId="77777777" w:rsidTr="00770BBA">
        <w:trPr>
          <w:cantSplit/>
          <w:trHeight w:val="284"/>
        </w:trPr>
        <w:tc>
          <w:tcPr>
            <w:tcW w:w="3686" w:type="dxa"/>
            <w:tcBorders>
              <w:top w:val="single" w:sz="4" w:space="0" w:color="000000"/>
              <w:left w:val="single" w:sz="4" w:space="0" w:color="000000"/>
              <w:bottom w:val="single" w:sz="4" w:space="0" w:color="000000"/>
              <w:right w:val="nil"/>
            </w:tcBorders>
            <w:shd w:val="clear" w:color="auto" w:fill="CCFFFF"/>
          </w:tcPr>
          <w:p w14:paraId="29628A7E" w14:textId="77777777" w:rsidR="00770BBA" w:rsidRPr="00770BBA" w:rsidRDefault="00770BBA" w:rsidP="002777F7">
            <w:pPr>
              <w:snapToGrid w:val="0"/>
              <w:jc w:val="both"/>
              <w:rPr>
                <w:rFonts w:ascii="Arial" w:hAnsi="Arial" w:cs="Arial"/>
                <w:b/>
                <w:sz w:val="18"/>
                <w:szCs w:val="18"/>
              </w:rPr>
            </w:pPr>
            <w:r w:rsidRPr="00770BBA">
              <w:rPr>
                <w:rFonts w:ascii="Arial" w:hAnsi="Arial" w:cs="Arial"/>
                <w:b/>
                <w:sz w:val="18"/>
                <w:szCs w:val="18"/>
              </w:rPr>
              <w:t>Prehľad názvov predmetov</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CCFFCC"/>
          </w:tcPr>
          <w:p w14:paraId="4467C1AA" w14:textId="77777777" w:rsidR="00770BBA" w:rsidRPr="00770BBA" w:rsidRDefault="00770BBA" w:rsidP="00770BBA">
            <w:pPr>
              <w:snapToGrid w:val="0"/>
              <w:ind w:left="113" w:right="113"/>
              <w:jc w:val="center"/>
              <w:rPr>
                <w:b/>
                <w:bCs/>
                <w:sz w:val="18"/>
                <w:szCs w:val="18"/>
              </w:rPr>
            </w:pPr>
            <w:r w:rsidRPr="00770BBA">
              <w:rPr>
                <w:rFonts w:ascii="Arial" w:hAnsi="Arial" w:cs="Arial"/>
                <w:b/>
                <w:sz w:val="18"/>
                <w:szCs w:val="18"/>
              </w:rPr>
              <w:t>Prehľad výchovných a vzdelávacích stratégií</w:t>
            </w:r>
          </w:p>
        </w:tc>
      </w:tr>
      <w:tr w:rsidR="00E12CF2" w:rsidRPr="00194124" w14:paraId="15A2ACDC" w14:textId="77777777" w:rsidTr="002777F7">
        <w:trPr>
          <w:cantSplit/>
          <w:trHeight w:val="288"/>
        </w:trPr>
        <w:tc>
          <w:tcPr>
            <w:tcW w:w="3686" w:type="dxa"/>
            <w:tcBorders>
              <w:top w:val="single" w:sz="4" w:space="0" w:color="000000"/>
              <w:left w:val="single" w:sz="4" w:space="0" w:color="000000"/>
              <w:bottom w:val="single" w:sz="4" w:space="0" w:color="000000"/>
              <w:right w:val="nil"/>
            </w:tcBorders>
            <w:shd w:val="clear" w:color="auto" w:fill="FFFF99"/>
          </w:tcPr>
          <w:p w14:paraId="76892CEC" w14:textId="77777777" w:rsidR="00E12CF2" w:rsidRPr="00770BBA" w:rsidRDefault="00E12CF2" w:rsidP="002777F7">
            <w:pPr>
              <w:snapToGrid w:val="0"/>
              <w:rPr>
                <w:rFonts w:ascii="Arial" w:hAnsi="Arial" w:cs="Arial"/>
                <w:b/>
                <w:sz w:val="18"/>
                <w:szCs w:val="18"/>
              </w:rPr>
            </w:pPr>
            <w:r w:rsidRPr="00770BBA">
              <w:rPr>
                <w:rFonts w:ascii="Arial" w:hAnsi="Arial" w:cs="Arial"/>
                <w:b/>
                <w:sz w:val="18"/>
                <w:szCs w:val="18"/>
                <w:shd w:val="clear" w:color="auto" w:fill="FFFF99"/>
              </w:rPr>
              <w:t>Všeo</w:t>
            </w:r>
            <w:r w:rsidRPr="00770BBA">
              <w:rPr>
                <w:rFonts w:ascii="Arial" w:hAnsi="Arial" w:cs="Arial"/>
                <w:b/>
                <w:sz w:val="18"/>
                <w:szCs w:val="18"/>
              </w:rPr>
              <w:t>becnovzdelávacie predmety</w:t>
            </w:r>
          </w:p>
        </w:tc>
        <w:tc>
          <w:tcPr>
            <w:tcW w:w="1984" w:type="dxa"/>
            <w:tcBorders>
              <w:top w:val="single" w:sz="4" w:space="0" w:color="000000"/>
              <w:left w:val="single" w:sz="4" w:space="0" w:color="000000"/>
              <w:bottom w:val="single" w:sz="4" w:space="0" w:color="000000"/>
              <w:right w:val="nil"/>
            </w:tcBorders>
            <w:shd w:val="clear" w:color="auto" w:fill="FFFF99"/>
          </w:tcPr>
          <w:p w14:paraId="078D5C0A" w14:textId="77777777" w:rsidR="00E12CF2" w:rsidRPr="00194124" w:rsidRDefault="00E12CF2" w:rsidP="002777F7">
            <w:pPr>
              <w:snapToGrid w:val="0"/>
              <w:ind w:left="113" w:right="113"/>
              <w:rPr>
                <w:b/>
                <w:bCs/>
                <w:sz w:val="18"/>
                <w:szCs w:val="18"/>
              </w:rPr>
            </w:pPr>
          </w:p>
        </w:tc>
        <w:tc>
          <w:tcPr>
            <w:tcW w:w="1985" w:type="dxa"/>
            <w:tcBorders>
              <w:top w:val="single" w:sz="4" w:space="0" w:color="000000"/>
              <w:left w:val="single" w:sz="4" w:space="0" w:color="000000"/>
              <w:bottom w:val="single" w:sz="4" w:space="0" w:color="000000"/>
              <w:right w:val="nil"/>
            </w:tcBorders>
            <w:shd w:val="clear" w:color="auto" w:fill="FFFF99"/>
          </w:tcPr>
          <w:p w14:paraId="55109A50" w14:textId="77777777" w:rsidR="00E12CF2" w:rsidRPr="00194124" w:rsidRDefault="00E12CF2" w:rsidP="002777F7">
            <w:pPr>
              <w:autoSpaceDE w:val="0"/>
              <w:autoSpaceDN w:val="0"/>
              <w:adjustRightInd w:val="0"/>
              <w:rPr>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14:paraId="78FCCF1E" w14:textId="77777777" w:rsidR="00E12CF2" w:rsidRPr="00194124" w:rsidRDefault="00E12CF2" w:rsidP="002777F7">
            <w:pPr>
              <w:snapToGrid w:val="0"/>
              <w:ind w:left="113" w:right="113"/>
              <w:rPr>
                <w:b/>
                <w:bCs/>
                <w:sz w:val="18"/>
                <w:szCs w:val="18"/>
              </w:rPr>
            </w:pPr>
          </w:p>
        </w:tc>
      </w:tr>
      <w:tr w:rsidR="00E12CF2" w:rsidRPr="00194124" w14:paraId="421C7AFE" w14:textId="77777777" w:rsidTr="002777F7">
        <w:tc>
          <w:tcPr>
            <w:tcW w:w="3686" w:type="dxa"/>
            <w:tcBorders>
              <w:top w:val="single" w:sz="4" w:space="0" w:color="000000"/>
              <w:left w:val="single" w:sz="4" w:space="0" w:color="000000"/>
              <w:bottom w:val="single" w:sz="4" w:space="0" w:color="000000"/>
              <w:right w:val="nil"/>
            </w:tcBorders>
          </w:tcPr>
          <w:p w14:paraId="1CCE2A3F"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Slovenský jazyk a literatúra</w:t>
            </w:r>
          </w:p>
        </w:tc>
        <w:tc>
          <w:tcPr>
            <w:tcW w:w="1984" w:type="dxa"/>
            <w:tcBorders>
              <w:top w:val="single" w:sz="4" w:space="0" w:color="000000"/>
              <w:left w:val="single" w:sz="4" w:space="0" w:color="000000"/>
              <w:bottom w:val="single" w:sz="4" w:space="0" w:color="000000"/>
              <w:right w:val="nil"/>
            </w:tcBorders>
          </w:tcPr>
          <w:p w14:paraId="2C3780D0"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685581CE"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3361984C"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6CAE870B" w14:textId="77777777" w:rsidTr="002777F7">
        <w:tc>
          <w:tcPr>
            <w:tcW w:w="3686" w:type="dxa"/>
            <w:tcBorders>
              <w:top w:val="single" w:sz="4" w:space="0" w:color="000000"/>
              <w:left w:val="single" w:sz="4" w:space="0" w:color="000000"/>
              <w:bottom w:val="single" w:sz="4" w:space="0" w:color="000000"/>
              <w:right w:val="nil"/>
            </w:tcBorders>
          </w:tcPr>
          <w:p w14:paraId="59A744E1"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1.cudzí   jazyk</w:t>
            </w:r>
          </w:p>
        </w:tc>
        <w:tc>
          <w:tcPr>
            <w:tcW w:w="1984" w:type="dxa"/>
            <w:tcBorders>
              <w:top w:val="single" w:sz="4" w:space="0" w:color="000000"/>
              <w:left w:val="single" w:sz="4" w:space="0" w:color="000000"/>
              <w:bottom w:val="single" w:sz="4" w:space="0" w:color="000000"/>
              <w:right w:val="nil"/>
            </w:tcBorders>
          </w:tcPr>
          <w:p w14:paraId="010A4714"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02558DDB"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272FB7E5"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6A46CFC5" w14:textId="77777777" w:rsidTr="002777F7">
        <w:tc>
          <w:tcPr>
            <w:tcW w:w="3686" w:type="dxa"/>
            <w:tcBorders>
              <w:top w:val="single" w:sz="4" w:space="0" w:color="000000"/>
              <w:left w:val="single" w:sz="4" w:space="0" w:color="000000"/>
              <w:bottom w:val="single" w:sz="4" w:space="0" w:color="000000"/>
              <w:right w:val="nil"/>
            </w:tcBorders>
          </w:tcPr>
          <w:p w14:paraId="7E7FA10C"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Etická/Náboženská  výchova</w:t>
            </w:r>
          </w:p>
        </w:tc>
        <w:tc>
          <w:tcPr>
            <w:tcW w:w="1984" w:type="dxa"/>
            <w:tcBorders>
              <w:top w:val="single" w:sz="4" w:space="0" w:color="000000"/>
              <w:left w:val="single" w:sz="4" w:space="0" w:color="000000"/>
              <w:bottom w:val="single" w:sz="4" w:space="0" w:color="000000"/>
              <w:right w:val="nil"/>
            </w:tcBorders>
          </w:tcPr>
          <w:p w14:paraId="01524F1C"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4DB1A17D"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328D1AB8"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766E27" w:rsidRPr="00194124" w14:paraId="4EF77E94" w14:textId="77777777" w:rsidTr="002777F7">
        <w:tc>
          <w:tcPr>
            <w:tcW w:w="3686" w:type="dxa"/>
            <w:tcBorders>
              <w:top w:val="single" w:sz="4" w:space="0" w:color="000000"/>
              <w:left w:val="single" w:sz="4" w:space="0" w:color="000000"/>
              <w:bottom w:val="single" w:sz="4" w:space="0" w:color="000000"/>
              <w:right w:val="nil"/>
            </w:tcBorders>
          </w:tcPr>
          <w:p w14:paraId="399DAAFC" w14:textId="77777777" w:rsidR="00766E27" w:rsidRPr="00770BBA" w:rsidRDefault="00766E27" w:rsidP="002777F7">
            <w:pPr>
              <w:snapToGrid w:val="0"/>
              <w:jc w:val="both"/>
              <w:rPr>
                <w:rFonts w:ascii="Arial" w:hAnsi="Arial" w:cs="Arial"/>
                <w:sz w:val="18"/>
                <w:szCs w:val="18"/>
              </w:rPr>
            </w:pPr>
            <w:r>
              <w:rPr>
                <w:rFonts w:ascii="Arial" w:hAnsi="Arial" w:cs="Arial"/>
                <w:sz w:val="18"/>
                <w:szCs w:val="18"/>
              </w:rPr>
              <w:t>Dejepis</w:t>
            </w:r>
          </w:p>
        </w:tc>
        <w:tc>
          <w:tcPr>
            <w:tcW w:w="1984" w:type="dxa"/>
            <w:tcBorders>
              <w:top w:val="single" w:sz="4" w:space="0" w:color="000000"/>
              <w:left w:val="single" w:sz="4" w:space="0" w:color="000000"/>
              <w:bottom w:val="single" w:sz="4" w:space="0" w:color="000000"/>
              <w:right w:val="nil"/>
            </w:tcBorders>
          </w:tcPr>
          <w:p w14:paraId="70B54708" w14:textId="77777777" w:rsidR="00766E27" w:rsidRPr="00194124" w:rsidRDefault="00766E27"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7572F4AA" w14:textId="77777777" w:rsidR="00766E27" w:rsidRPr="00194124" w:rsidRDefault="00766E27"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56211A36" w14:textId="77777777" w:rsidR="00766E27" w:rsidRPr="00194124" w:rsidRDefault="00766E27"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548D9074" w14:textId="77777777" w:rsidTr="002777F7">
        <w:tc>
          <w:tcPr>
            <w:tcW w:w="3686" w:type="dxa"/>
            <w:tcBorders>
              <w:top w:val="single" w:sz="4" w:space="0" w:color="000000"/>
              <w:left w:val="single" w:sz="4" w:space="0" w:color="000000"/>
              <w:bottom w:val="single" w:sz="4" w:space="0" w:color="000000"/>
              <w:right w:val="nil"/>
            </w:tcBorders>
          </w:tcPr>
          <w:p w14:paraId="07BFE25D"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Občianska náuka</w:t>
            </w:r>
          </w:p>
        </w:tc>
        <w:tc>
          <w:tcPr>
            <w:tcW w:w="1984" w:type="dxa"/>
            <w:tcBorders>
              <w:top w:val="single" w:sz="4" w:space="0" w:color="000000"/>
              <w:left w:val="single" w:sz="4" w:space="0" w:color="000000"/>
              <w:bottom w:val="single" w:sz="4" w:space="0" w:color="000000"/>
              <w:right w:val="nil"/>
            </w:tcBorders>
          </w:tcPr>
          <w:p w14:paraId="675BC128"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460DFE49"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1E11FCC"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3297010D" w14:textId="77777777" w:rsidTr="002777F7">
        <w:tc>
          <w:tcPr>
            <w:tcW w:w="3686" w:type="dxa"/>
            <w:tcBorders>
              <w:top w:val="single" w:sz="4" w:space="0" w:color="000000"/>
              <w:left w:val="single" w:sz="4" w:space="0" w:color="000000"/>
              <w:bottom w:val="single" w:sz="4" w:space="0" w:color="000000"/>
              <w:right w:val="nil"/>
            </w:tcBorders>
          </w:tcPr>
          <w:p w14:paraId="55EB8695"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Fyzika</w:t>
            </w:r>
          </w:p>
        </w:tc>
        <w:tc>
          <w:tcPr>
            <w:tcW w:w="1984" w:type="dxa"/>
            <w:tcBorders>
              <w:top w:val="single" w:sz="4" w:space="0" w:color="000000"/>
              <w:left w:val="single" w:sz="4" w:space="0" w:color="000000"/>
              <w:bottom w:val="single" w:sz="4" w:space="0" w:color="000000"/>
              <w:right w:val="nil"/>
            </w:tcBorders>
          </w:tcPr>
          <w:p w14:paraId="4796F72B"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0594FBD3"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3F8D80E7"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4A763401" w14:textId="77777777" w:rsidTr="002777F7">
        <w:tc>
          <w:tcPr>
            <w:tcW w:w="3686" w:type="dxa"/>
            <w:tcBorders>
              <w:top w:val="single" w:sz="4" w:space="0" w:color="000000"/>
              <w:left w:val="single" w:sz="4" w:space="0" w:color="000000"/>
              <w:bottom w:val="single" w:sz="4" w:space="0" w:color="000000"/>
              <w:right w:val="nil"/>
            </w:tcBorders>
          </w:tcPr>
          <w:p w14:paraId="66100F1C"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Matematika</w:t>
            </w:r>
          </w:p>
        </w:tc>
        <w:tc>
          <w:tcPr>
            <w:tcW w:w="1984" w:type="dxa"/>
            <w:tcBorders>
              <w:top w:val="single" w:sz="4" w:space="0" w:color="000000"/>
              <w:left w:val="single" w:sz="4" w:space="0" w:color="000000"/>
              <w:bottom w:val="single" w:sz="4" w:space="0" w:color="000000"/>
              <w:right w:val="nil"/>
            </w:tcBorders>
          </w:tcPr>
          <w:p w14:paraId="112098A4"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2A8C7B89"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6A6BF3D5" w14:textId="77777777" w:rsidR="00E12CF2" w:rsidRPr="00194124" w:rsidRDefault="00E12CF2" w:rsidP="002777F7">
            <w:pPr>
              <w:snapToGrid w:val="0"/>
              <w:jc w:val="center"/>
              <w:rPr>
                <w:b/>
                <w:sz w:val="18"/>
                <w:szCs w:val="18"/>
              </w:rPr>
            </w:pPr>
          </w:p>
        </w:tc>
      </w:tr>
      <w:tr w:rsidR="00E12CF2" w:rsidRPr="00194124" w14:paraId="2FCB2C2B" w14:textId="77777777" w:rsidTr="002777F7">
        <w:tc>
          <w:tcPr>
            <w:tcW w:w="3686" w:type="dxa"/>
            <w:tcBorders>
              <w:top w:val="single" w:sz="4" w:space="0" w:color="000000"/>
              <w:left w:val="single" w:sz="4" w:space="0" w:color="000000"/>
              <w:bottom w:val="single" w:sz="4" w:space="0" w:color="000000"/>
              <w:right w:val="nil"/>
            </w:tcBorders>
          </w:tcPr>
          <w:p w14:paraId="33B5ED58"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Informatika</w:t>
            </w:r>
          </w:p>
        </w:tc>
        <w:tc>
          <w:tcPr>
            <w:tcW w:w="1984" w:type="dxa"/>
            <w:tcBorders>
              <w:top w:val="single" w:sz="4" w:space="0" w:color="000000"/>
              <w:left w:val="single" w:sz="4" w:space="0" w:color="000000"/>
              <w:bottom w:val="single" w:sz="4" w:space="0" w:color="000000"/>
              <w:right w:val="nil"/>
            </w:tcBorders>
          </w:tcPr>
          <w:p w14:paraId="655F20C8"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0D79945E"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0C3D895B" w14:textId="77777777" w:rsidR="00E12CF2" w:rsidRPr="00194124" w:rsidRDefault="00766E27"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0D691425" w14:textId="77777777" w:rsidTr="002777F7">
        <w:tc>
          <w:tcPr>
            <w:tcW w:w="3686" w:type="dxa"/>
            <w:tcBorders>
              <w:top w:val="single" w:sz="4" w:space="0" w:color="000000"/>
              <w:left w:val="single" w:sz="4" w:space="0" w:color="000000"/>
              <w:bottom w:val="single" w:sz="4" w:space="0" w:color="000000"/>
              <w:right w:val="nil"/>
            </w:tcBorders>
          </w:tcPr>
          <w:p w14:paraId="206A4BBC"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Telesná a športová výchova</w:t>
            </w:r>
          </w:p>
        </w:tc>
        <w:tc>
          <w:tcPr>
            <w:tcW w:w="1984" w:type="dxa"/>
            <w:tcBorders>
              <w:top w:val="single" w:sz="4" w:space="0" w:color="000000"/>
              <w:left w:val="single" w:sz="4" w:space="0" w:color="000000"/>
              <w:bottom w:val="single" w:sz="4" w:space="0" w:color="000000"/>
              <w:right w:val="nil"/>
            </w:tcBorders>
          </w:tcPr>
          <w:p w14:paraId="28E8242B"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6CC05A4A"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A54AC77" w14:textId="77777777" w:rsidR="00E12CF2" w:rsidRPr="00194124" w:rsidRDefault="00E12CF2"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515A134C" w14:textId="77777777" w:rsidTr="002777F7">
        <w:trPr>
          <w:cantSplit/>
          <w:trHeight w:val="288"/>
        </w:trPr>
        <w:tc>
          <w:tcPr>
            <w:tcW w:w="3686" w:type="dxa"/>
            <w:tcBorders>
              <w:top w:val="single" w:sz="4" w:space="0" w:color="000000"/>
              <w:left w:val="single" w:sz="4" w:space="0" w:color="000000"/>
              <w:bottom w:val="single" w:sz="4" w:space="0" w:color="000000"/>
              <w:right w:val="nil"/>
            </w:tcBorders>
            <w:shd w:val="clear" w:color="auto" w:fill="FFFF99"/>
          </w:tcPr>
          <w:p w14:paraId="13368ACA" w14:textId="77777777" w:rsidR="00E12CF2" w:rsidRPr="00770BBA" w:rsidRDefault="00E12CF2" w:rsidP="002777F7">
            <w:pPr>
              <w:snapToGrid w:val="0"/>
              <w:rPr>
                <w:rFonts w:ascii="Arial" w:hAnsi="Arial" w:cs="Arial"/>
                <w:b/>
                <w:sz w:val="18"/>
                <w:szCs w:val="18"/>
              </w:rPr>
            </w:pPr>
            <w:r w:rsidRPr="00770BBA">
              <w:rPr>
                <w:rFonts w:ascii="Arial" w:hAnsi="Arial" w:cs="Arial"/>
                <w:b/>
                <w:sz w:val="18"/>
                <w:szCs w:val="18"/>
                <w:shd w:val="clear" w:color="auto" w:fill="FFFF99"/>
              </w:rPr>
              <w:t xml:space="preserve">Odborné </w:t>
            </w:r>
            <w:r w:rsidRPr="00770BBA">
              <w:rPr>
                <w:rFonts w:ascii="Arial" w:hAnsi="Arial" w:cs="Arial"/>
                <w:b/>
                <w:sz w:val="18"/>
                <w:szCs w:val="18"/>
              </w:rPr>
              <w:t xml:space="preserve"> predmety</w:t>
            </w:r>
          </w:p>
        </w:tc>
        <w:tc>
          <w:tcPr>
            <w:tcW w:w="1984" w:type="dxa"/>
            <w:tcBorders>
              <w:top w:val="single" w:sz="4" w:space="0" w:color="000000"/>
              <w:left w:val="single" w:sz="4" w:space="0" w:color="000000"/>
              <w:bottom w:val="single" w:sz="4" w:space="0" w:color="000000"/>
              <w:right w:val="nil"/>
            </w:tcBorders>
            <w:shd w:val="clear" w:color="auto" w:fill="FFFF99"/>
          </w:tcPr>
          <w:p w14:paraId="2E771577" w14:textId="77777777" w:rsidR="00E12CF2" w:rsidRPr="00194124" w:rsidRDefault="00E12CF2" w:rsidP="002777F7">
            <w:pPr>
              <w:snapToGrid w:val="0"/>
              <w:ind w:left="113" w:right="113"/>
              <w:rPr>
                <w:b/>
                <w:bCs/>
                <w:sz w:val="18"/>
                <w:szCs w:val="18"/>
              </w:rPr>
            </w:pPr>
          </w:p>
        </w:tc>
        <w:tc>
          <w:tcPr>
            <w:tcW w:w="1985" w:type="dxa"/>
            <w:tcBorders>
              <w:top w:val="single" w:sz="4" w:space="0" w:color="000000"/>
              <w:left w:val="single" w:sz="4" w:space="0" w:color="000000"/>
              <w:bottom w:val="single" w:sz="4" w:space="0" w:color="000000"/>
              <w:right w:val="nil"/>
            </w:tcBorders>
            <w:shd w:val="clear" w:color="auto" w:fill="FFFF99"/>
          </w:tcPr>
          <w:p w14:paraId="297F44E8" w14:textId="77777777" w:rsidR="00E12CF2" w:rsidRPr="00194124" w:rsidRDefault="00E12CF2" w:rsidP="002777F7">
            <w:pPr>
              <w:autoSpaceDE w:val="0"/>
              <w:autoSpaceDN w:val="0"/>
              <w:adjustRightInd w:val="0"/>
              <w:rPr>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14:paraId="1283477C" w14:textId="77777777" w:rsidR="00E12CF2" w:rsidRPr="00194124" w:rsidRDefault="00E12CF2" w:rsidP="002777F7">
            <w:pPr>
              <w:snapToGrid w:val="0"/>
              <w:ind w:left="113" w:right="113"/>
              <w:rPr>
                <w:b/>
                <w:bCs/>
                <w:sz w:val="18"/>
                <w:szCs w:val="18"/>
              </w:rPr>
            </w:pPr>
          </w:p>
        </w:tc>
      </w:tr>
      <w:tr w:rsidR="00E12CF2" w:rsidRPr="00194124" w14:paraId="45F7A757" w14:textId="77777777" w:rsidTr="002777F7">
        <w:tc>
          <w:tcPr>
            <w:tcW w:w="3686" w:type="dxa"/>
            <w:tcBorders>
              <w:top w:val="single" w:sz="4" w:space="0" w:color="000000"/>
              <w:left w:val="single" w:sz="4" w:space="0" w:color="000000"/>
              <w:bottom w:val="single" w:sz="4" w:space="0" w:color="000000"/>
              <w:right w:val="nil"/>
            </w:tcBorders>
            <w:vAlign w:val="center"/>
          </w:tcPr>
          <w:p w14:paraId="07A32DBE"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Technické kreslenie</w:t>
            </w:r>
          </w:p>
        </w:tc>
        <w:tc>
          <w:tcPr>
            <w:tcW w:w="1984" w:type="dxa"/>
            <w:tcBorders>
              <w:top w:val="single" w:sz="4" w:space="0" w:color="000000"/>
              <w:left w:val="single" w:sz="4" w:space="0" w:color="000000"/>
              <w:bottom w:val="single" w:sz="4" w:space="0" w:color="000000"/>
              <w:right w:val="nil"/>
            </w:tcBorders>
          </w:tcPr>
          <w:p w14:paraId="1A1E916A"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21BD5C9C"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896A2FC"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2DB44B26" w14:textId="77777777" w:rsidTr="002777F7">
        <w:tc>
          <w:tcPr>
            <w:tcW w:w="3686" w:type="dxa"/>
            <w:tcBorders>
              <w:top w:val="single" w:sz="4" w:space="0" w:color="000000"/>
              <w:left w:val="single" w:sz="4" w:space="0" w:color="000000"/>
              <w:bottom w:val="single" w:sz="4" w:space="0" w:color="000000"/>
              <w:right w:val="nil"/>
            </w:tcBorders>
            <w:vAlign w:val="center"/>
          </w:tcPr>
          <w:p w14:paraId="48DB8FF1"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Strojárstvo</w:t>
            </w:r>
          </w:p>
        </w:tc>
        <w:tc>
          <w:tcPr>
            <w:tcW w:w="1984" w:type="dxa"/>
            <w:tcBorders>
              <w:top w:val="single" w:sz="4" w:space="0" w:color="000000"/>
              <w:left w:val="single" w:sz="4" w:space="0" w:color="000000"/>
              <w:bottom w:val="single" w:sz="4" w:space="0" w:color="000000"/>
              <w:right w:val="nil"/>
            </w:tcBorders>
          </w:tcPr>
          <w:p w14:paraId="2A2DFA80"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40EFD432"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4BAC57E2" w14:textId="77777777" w:rsidR="00E12CF2" w:rsidRPr="00194124" w:rsidRDefault="00E12CF2" w:rsidP="002777F7">
            <w:pPr>
              <w:snapToGrid w:val="0"/>
              <w:jc w:val="center"/>
              <w:rPr>
                <w:b/>
                <w:sz w:val="18"/>
                <w:szCs w:val="18"/>
              </w:rPr>
            </w:pPr>
          </w:p>
        </w:tc>
      </w:tr>
      <w:tr w:rsidR="00E12CF2" w:rsidRPr="00194124" w14:paraId="2FBEF5BD" w14:textId="77777777" w:rsidTr="002777F7">
        <w:tc>
          <w:tcPr>
            <w:tcW w:w="3686" w:type="dxa"/>
            <w:tcBorders>
              <w:top w:val="single" w:sz="4" w:space="0" w:color="000000"/>
              <w:left w:val="single" w:sz="4" w:space="0" w:color="000000"/>
              <w:bottom w:val="single" w:sz="4" w:space="0" w:color="000000"/>
              <w:right w:val="nil"/>
            </w:tcBorders>
            <w:vAlign w:val="center"/>
          </w:tcPr>
          <w:p w14:paraId="78B3C6AB"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Strojárska technológia</w:t>
            </w:r>
          </w:p>
        </w:tc>
        <w:tc>
          <w:tcPr>
            <w:tcW w:w="1984" w:type="dxa"/>
            <w:tcBorders>
              <w:top w:val="single" w:sz="4" w:space="0" w:color="000000"/>
              <w:left w:val="single" w:sz="4" w:space="0" w:color="000000"/>
              <w:bottom w:val="single" w:sz="4" w:space="0" w:color="000000"/>
              <w:right w:val="nil"/>
            </w:tcBorders>
          </w:tcPr>
          <w:p w14:paraId="23D99478"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6D218D4B"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3B365DF3" w14:textId="77777777" w:rsidR="00E12CF2" w:rsidRPr="00194124" w:rsidRDefault="00E12CF2" w:rsidP="002777F7">
            <w:pPr>
              <w:snapToGrid w:val="0"/>
              <w:jc w:val="center"/>
              <w:rPr>
                <w:b/>
                <w:sz w:val="18"/>
                <w:szCs w:val="18"/>
              </w:rPr>
            </w:pPr>
          </w:p>
        </w:tc>
      </w:tr>
      <w:tr w:rsidR="00E12CF2" w:rsidRPr="00194124" w14:paraId="2A9F96F8" w14:textId="77777777" w:rsidTr="002777F7">
        <w:tc>
          <w:tcPr>
            <w:tcW w:w="3686" w:type="dxa"/>
            <w:tcBorders>
              <w:top w:val="single" w:sz="4" w:space="0" w:color="000000"/>
              <w:left w:val="single" w:sz="4" w:space="0" w:color="000000"/>
              <w:bottom w:val="single" w:sz="4" w:space="0" w:color="000000"/>
              <w:right w:val="nil"/>
            </w:tcBorders>
            <w:vAlign w:val="center"/>
          </w:tcPr>
          <w:p w14:paraId="4BE631EB"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 xml:space="preserve">Elektrotechnika </w:t>
            </w:r>
          </w:p>
        </w:tc>
        <w:tc>
          <w:tcPr>
            <w:tcW w:w="1984" w:type="dxa"/>
            <w:tcBorders>
              <w:top w:val="single" w:sz="4" w:space="0" w:color="000000"/>
              <w:left w:val="single" w:sz="4" w:space="0" w:color="000000"/>
              <w:bottom w:val="single" w:sz="4" w:space="0" w:color="000000"/>
              <w:right w:val="nil"/>
            </w:tcBorders>
          </w:tcPr>
          <w:p w14:paraId="5915F18A"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39E02DEC"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684E9B10"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40AEAC3A" w14:textId="77777777" w:rsidTr="002777F7">
        <w:tc>
          <w:tcPr>
            <w:tcW w:w="3686" w:type="dxa"/>
            <w:tcBorders>
              <w:top w:val="single" w:sz="4" w:space="0" w:color="000000"/>
              <w:left w:val="single" w:sz="4" w:space="0" w:color="000000"/>
              <w:bottom w:val="single" w:sz="4" w:space="0" w:color="000000"/>
              <w:right w:val="nil"/>
            </w:tcBorders>
            <w:vAlign w:val="center"/>
          </w:tcPr>
          <w:p w14:paraId="476F7FFC"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Elektronika</w:t>
            </w:r>
          </w:p>
        </w:tc>
        <w:tc>
          <w:tcPr>
            <w:tcW w:w="1984" w:type="dxa"/>
            <w:tcBorders>
              <w:top w:val="single" w:sz="4" w:space="0" w:color="000000"/>
              <w:left w:val="single" w:sz="4" w:space="0" w:color="000000"/>
              <w:bottom w:val="single" w:sz="4" w:space="0" w:color="000000"/>
              <w:right w:val="nil"/>
            </w:tcBorders>
          </w:tcPr>
          <w:p w14:paraId="1B8DC2DC"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2879435F"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4F1A57FF"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5FE8EA03" w14:textId="77777777" w:rsidTr="002777F7">
        <w:tc>
          <w:tcPr>
            <w:tcW w:w="3686" w:type="dxa"/>
            <w:tcBorders>
              <w:top w:val="single" w:sz="4" w:space="0" w:color="000000"/>
              <w:left w:val="single" w:sz="4" w:space="0" w:color="000000"/>
              <w:bottom w:val="single" w:sz="4" w:space="0" w:color="000000"/>
              <w:right w:val="nil"/>
            </w:tcBorders>
            <w:vAlign w:val="center"/>
          </w:tcPr>
          <w:p w14:paraId="0811F7B4"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Elektropríslušenstvo motorových vozidiel</w:t>
            </w:r>
          </w:p>
        </w:tc>
        <w:tc>
          <w:tcPr>
            <w:tcW w:w="1984" w:type="dxa"/>
            <w:tcBorders>
              <w:top w:val="single" w:sz="4" w:space="0" w:color="000000"/>
              <w:left w:val="single" w:sz="4" w:space="0" w:color="000000"/>
              <w:bottom w:val="single" w:sz="4" w:space="0" w:color="000000"/>
              <w:right w:val="nil"/>
            </w:tcBorders>
          </w:tcPr>
          <w:p w14:paraId="34586492"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3E170703"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1474CCFE"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3F7DE7F0" w14:textId="77777777" w:rsidTr="002777F7">
        <w:tc>
          <w:tcPr>
            <w:tcW w:w="3686" w:type="dxa"/>
            <w:tcBorders>
              <w:top w:val="single" w:sz="4" w:space="0" w:color="000000"/>
              <w:left w:val="single" w:sz="4" w:space="0" w:color="000000"/>
              <w:bottom w:val="single" w:sz="4" w:space="0" w:color="000000"/>
              <w:right w:val="nil"/>
            </w:tcBorders>
            <w:vAlign w:val="center"/>
          </w:tcPr>
          <w:p w14:paraId="056668B5"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Ekonomika</w:t>
            </w:r>
          </w:p>
        </w:tc>
        <w:tc>
          <w:tcPr>
            <w:tcW w:w="1984" w:type="dxa"/>
            <w:tcBorders>
              <w:top w:val="single" w:sz="4" w:space="0" w:color="000000"/>
              <w:left w:val="single" w:sz="4" w:space="0" w:color="000000"/>
              <w:bottom w:val="single" w:sz="4" w:space="0" w:color="000000"/>
              <w:right w:val="nil"/>
            </w:tcBorders>
          </w:tcPr>
          <w:p w14:paraId="44CBA5A5"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539E8621"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038C7C01" w14:textId="77777777" w:rsidR="00E12CF2" w:rsidRPr="00194124" w:rsidRDefault="00E12CF2" w:rsidP="002777F7">
            <w:pPr>
              <w:snapToGrid w:val="0"/>
              <w:jc w:val="center"/>
              <w:rPr>
                <w:b/>
                <w:sz w:val="18"/>
                <w:szCs w:val="18"/>
              </w:rPr>
            </w:pPr>
          </w:p>
        </w:tc>
      </w:tr>
      <w:tr w:rsidR="00E12CF2" w:rsidRPr="00194124" w14:paraId="5404F26D" w14:textId="77777777" w:rsidTr="002777F7">
        <w:tc>
          <w:tcPr>
            <w:tcW w:w="3686" w:type="dxa"/>
            <w:tcBorders>
              <w:top w:val="single" w:sz="4" w:space="0" w:color="000000"/>
              <w:left w:val="single" w:sz="4" w:space="0" w:color="000000"/>
              <w:bottom w:val="single" w:sz="4" w:space="0" w:color="000000"/>
              <w:right w:val="nil"/>
            </w:tcBorders>
            <w:vAlign w:val="center"/>
          </w:tcPr>
          <w:p w14:paraId="5C37B728"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 xml:space="preserve">Automobilová technika a </w:t>
            </w:r>
            <w:proofErr w:type="spellStart"/>
            <w:r w:rsidRPr="00770BBA">
              <w:rPr>
                <w:rFonts w:ascii="Arial" w:hAnsi="Arial" w:cs="Arial"/>
                <w:sz w:val="18"/>
                <w:szCs w:val="18"/>
              </w:rPr>
              <w:t>opravárenstvo</w:t>
            </w:r>
            <w:proofErr w:type="spellEnd"/>
          </w:p>
        </w:tc>
        <w:tc>
          <w:tcPr>
            <w:tcW w:w="1984" w:type="dxa"/>
            <w:tcBorders>
              <w:top w:val="single" w:sz="4" w:space="0" w:color="000000"/>
              <w:left w:val="single" w:sz="4" w:space="0" w:color="000000"/>
              <w:bottom w:val="single" w:sz="4" w:space="0" w:color="000000"/>
              <w:right w:val="nil"/>
            </w:tcBorders>
          </w:tcPr>
          <w:p w14:paraId="607A529F"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4FC0767A"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258E028F"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5ABA4110" w14:textId="77777777" w:rsidTr="002777F7">
        <w:tc>
          <w:tcPr>
            <w:tcW w:w="3686" w:type="dxa"/>
            <w:tcBorders>
              <w:top w:val="single" w:sz="4" w:space="0" w:color="000000"/>
              <w:left w:val="single" w:sz="4" w:space="0" w:color="000000"/>
              <w:bottom w:val="single" w:sz="4" w:space="0" w:color="000000"/>
              <w:right w:val="nil"/>
            </w:tcBorders>
            <w:vAlign w:val="center"/>
          </w:tcPr>
          <w:p w14:paraId="5CD52E91"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Prevádzka dielne</w:t>
            </w:r>
          </w:p>
        </w:tc>
        <w:tc>
          <w:tcPr>
            <w:tcW w:w="1984" w:type="dxa"/>
            <w:tcBorders>
              <w:top w:val="single" w:sz="4" w:space="0" w:color="000000"/>
              <w:left w:val="single" w:sz="4" w:space="0" w:color="000000"/>
              <w:bottom w:val="single" w:sz="4" w:space="0" w:color="000000"/>
              <w:right w:val="nil"/>
            </w:tcBorders>
          </w:tcPr>
          <w:p w14:paraId="79684AE3"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310DDAFB"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B96940A"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2D8ECD45" w14:textId="77777777" w:rsidTr="002777F7">
        <w:tc>
          <w:tcPr>
            <w:tcW w:w="3686" w:type="dxa"/>
            <w:tcBorders>
              <w:top w:val="single" w:sz="4" w:space="0" w:color="000000"/>
              <w:left w:val="single" w:sz="4" w:space="0" w:color="000000"/>
              <w:bottom w:val="single" w:sz="4" w:space="0" w:color="000000"/>
              <w:right w:val="nil"/>
            </w:tcBorders>
            <w:vAlign w:val="center"/>
          </w:tcPr>
          <w:p w14:paraId="365EDF5A" w14:textId="77777777" w:rsidR="00E12CF2" w:rsidRPr="00770BBA" w:rsidRDefault="00E12CF2" w:rsidP="002777F7">
            <w:pPr>
              <w:rPr>
                <w:rFonts w:ascii="Arial" w:hAnsi="Arial" w:cs="Arial"/>
                <w:sz w:val="18"/>
                <w:szCs w:val="18"/>
              </w:rPr>
            </w:pPr>
            <w:r w:rsidRPr="00770BBA">
              <w:rPr>
                <w:rFonts w:ascii="Arial" w:hAnsi="Arial" w:cs="Arial"/>
                <w:sz w:val="18"/>
                <w:szCs w:val="18"/>
              </w:rPr>
              <w:t xml:space="preserve"> Technika jazdy</w:t>
            </w:r>
          </w:p>
        </w:tc>
        <w:tc>
          <w:tcPr>
            <w:tcW w:w="1984" w:type="dxa"/>
            <w:tcBorders>
              <w:top w:val="single" w:sz="4" w:space="0" w:color="000000"/>
              <w:left w:val="single" w:sz="4" w:space="0" w:color="000000"/>
              <w:bottom w:val="single" w:sz="4" w:space="0" w:color="000000"/>
              <w:right w:val="nil"/>
            </w:tcBorders>
          </w:tcPr>
          <w:p w14:paraId="70AB3FAE"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74B6FB0E"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701" w:type="dxa"/>
            <w:tcBorders>
              <w:top w:val="single" w:sz="4" w:space="0" w:color="000000"/>
              <w:left w:val="single" w:sz="4" w:space="0" w:color="000000"/>
              <w:bottom w:val="single" w:sz="4" w:space="0" w:color="000000"/>
              <w:right w:val="single" w:sz="4" w:space="0" w:color="000000"/>
            </w:tcBorders>
          </w:tcPr>
          <w:p w14:paraId="2ACA4A3D" w14:textId="77777777" w:rsidR="00E12CF2" w:rsidRPr="00194124" w:rsidRDefault="00E12CF2" w:rsidP="002777F7">
            <w:pPr>
              <w:snapToGrid w:val="0"/>
              <w:jc w:val="center"/>
              <w:rPr>
                <w:b/>
                <w:sz w:val="18"/>
                <w:szCs w:val="18"/>
              </w:rPr>
            </w:pPr>
          </w:p>
        </w:tc>
      </w:tr>
      <w:tr w:rsidR="00E12CF2" w:rsidRPr="00194124" w14:paraId="0343FE66" w14:textId="77777777" w:rsidTr="002777F7">
        <w:tc>
          <w:tcPr>
            <w:tcW w:w="3686" w:type="dxa"/>
            <w:tcBorders>
              <w:top w:val="single" w:sz="4" w:space="0" w:color="000000"/>
              <w:left w:val="single" w:sz="4" w:space="0" w:color="000000"/>
              <w:bottom w:val="single" w:sz="4" w:space="0" w:color="000000"/>
              <w:right w:val="nil"/>
            </w:tcBorders>
          </w:tcPr>
          <w:p w14:paraId="5A659201" w14:textId="77777777" w:rsidR="00E12CF2" w:rsidRPr="00770BBA" w:rsidRDefault="00E12CF2" w:rsidP="002777F7">
            <w:pPr>
              <w:ind w:left="71"/>
              <w:rPr>
                <w:rFonts w:ascii="Arial" w:hAnsi="Arial" w:cs="Arial"/>
                <w:sz w:val="18"/>
                <w:szCs w:val="18"/>
              </w:rPr>
            </w:pPr>
            <w:r w:rsidRPr="00770BBA">
              <w:rPr>
                <w:rFonts w:ascii="Arial" w:hAnsi="Arial" w:cs="Arial"/>
                <w:sz w:val="18"/>
                <w:szCs w:val="18"/>
              </w:rPr>
              <w:t xml:space="preserve">Odborný výcvik  </w:t>
            </w:r>
          </w:p>
        </w:tc>
        <w:tc>
          <w:tcPr>
            <w:tcW w:w="1984" w:type="dxa"/>
            <w:tcBorders>
              <w:top w:val="single" w:sz="4" w:space="0" w:color="000000"/>
              <w:left w:val="single" w:sz="4" w:space="0" w:color="000000"/>
              <w:bottom w:val="single" w:sz="4" w:space="0" w:color="000000"/>
              <w:right w:val="nil"/>
            </w:tcBorders>
          </w:tcPr>
          <w:p w14:paraId="059F0436"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c>
          <w:tcPr>
            <w:tcW w:w="1985" w:type="dxa"/>
            <w:tcBorders>
              <w:top w:val="single" w:sz="4" w:space="0" w:color="000000"/>
              <w:left w:val="single" w:sz="4" w:space="0" w:color="000000"/>
              <w:bottom w:val="single" w:sz="4" w:space="0" w:color="000000"/>
              <w:right w:val="nil"/>
            </w:tcBorders>
          </w:tcPr>
          <w:p w14:paraId="407148E9"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5506DC73" w14:textId="77777777" w:rsidR="00E12CF2" w:rsidRPr="00194124" w:rsidRDefault="00CD434D" w:rsidP="002777F7">
            <w:pPr>
              <w:snapToGrid w:val="0"/>
              <w:jc w:val="center"/>
              <w:rPr>
                <w:b/>
                <w:sz w:val="18"/>
                <w:szCs w:val="18"/>
              </w:rPr>
            </w:pPr>
            <w:r w:rsidRPr="00194124">
              <w:rPr>
                <w:rFonts w:ascii="Wingdings" w:eastAsia="Wingdings" w:hAnsi="Wingdings" w:cs="Wingdings"/>
                <w:b/>
                <w:sz w:val="18"/>
                <w:szCs w:val="18"/>
              </w:rPr>
              <w:t>J</w:t>
            </w:r>
          </w:p>
        </w:tc>
      </w:tr>
      <w:tr w:rsidR="00E12CF2" w:rsidRPr="00194124" w14:paraId="21293BBD" w14:textId="77777777" w:rsidTr="002777F7">
        <w:tc>
          <w:tcPr>
            <w:tcW w:w="3686" w:type="dxa"/>
            <w:tcBorders>
              <w:top w:val="single" w:sz="4" w:space="0" w:color="000000"/>
              <w:left w:val="single" w:sz="4" w:space="0" w:color="000000"/>
              <w:bottom w:val="single" w:sz="4" w:space="0" w:color="000000"/>
              <w:right w:val="single" w:sz="4" w:space="0" w:color="000000"/>
            </w:tcBorders>
            <w:shd w:val="clear" w:color="auto" w:fill="FFFF99"/>
          </w:tcPr>
          <w:p w14:paraId="628341A1" w14:textId="77777777" w:rsidR="00E12CF2" w:rsidRPr="00770BBA" w:rsidRDefault="00E12CF2" w:rsidP="002777F7">
            <w:pPr>
              <w:rPr>
                <w:rFonts w:ascii="Arial" w:hAnsi="Arial" w:cs="Arial"/>
                <w:b/>
                <w:sz w:val="18"/>
                <w:szCs w:val="18"/>
              </w:rPr>
            </w:pPr>
            <w:r w:rsidRPr="00770BBA">
              <w:rPr>
                <w:rFonts w:ascii="Arial" w:hAnsi="Arial" w:cs="Arial"/>
                <w:b/>
                <w:sz w:val="18"/>
                <w:szCs w:val="18"/>
              </w:rPr>
              <w:t>Účelové kurzy</w:t>
            </w:r>
          </w:p>
        </w:tc>
        <w:tc>
          <w:tcPr>
            <w:tcW w:w="1984" w:type="dxa"/>
            <w:tcBorders>
              <w:top w:val="single" w:sz="4" w:space="0" w:color="000000"/>
              <w:left w:val="single" w:sz="4" w:space="0" w:color="000000"/>
              <w:bottom w:val="single" w:sz="4" w:space="0" w:color="000000"/>
              <w:right w:val="single" w:sz="4" w:space="0" w:color="000000"/>
            </w:tcBorders>
            <w:shd w:val="clear" w:color="auto" w:fill="FFFF99"/>
          </w:tcPr>
          <w:p w14:paraId="6079AEA1" w14:textId="77777777" w:rsidR="00E12CF2" w:rsidRPr="00194124" w:rsidRDefault="00E12CF2" w:rsidP="002777F7">
            <w:pPr>
              <w:snapToGrid w:val="0"/>
              <w:jc w:val="center"/>
              <w:rPr>
                <w:b/>
                <w:sz w:val="18"/>
                <w:szCs w:val="18"/>
                <w:highlight w:val="yellow"/>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99"/>
          </w:tcPr>
          <w:p w14:paraId="372D51F9" w14:textId="77777777" w:rsidR="00E12CF2" w:rsidRPr="00194124" w:rsidRDefault="00E12CF2" w:rsidP="002777F7">
            <w:pPr>
              <w:snapToGrid w:val="0"/>
              <w:jc w:val="center"/>
              <w:rPr>
                <w:b/>
                <w:sz w:val="18"/>
                <w:szCs w:val="18"/>
                <w:highlight w:val="yellow"/>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14:paraId="60AE7E1E" w14:textId="77777777" w:rsidR="00E12CF2" w:rsidRPr="00194124" w:rsidRDefault="00E12CF2" w:rsidP="002777F7">
            <w:pPr>
              <w:snapToGrid w:val="0"/>
              <w:jc w:val="center"/>
              <w:rPr>
                <w:b/>
                <w:sz w:val="18"/>
                <w:szCs w:val="18"/>
                <w:highlight w:val="yellow"/>
              </w:rPr>
            </w:pPr>
          </w:p>
        </w:tc>
      </w:tr>
      <w:tr w:rsidR="00E12CF2" w:rsidRPr="00194124" w14:paraId="170D5AC6" w14:textId="77777777" w:rsidTr="002777F7">
        <w:tc>
          <w:tcPr>
            <w:tcW w:w="3686" w:type="dxa"/>
            <w:tcBorders>
              <w:top w:val="single" w:sz="4" w:space="0" w:color="000000"/>
              <w:left w:val="single" w:sz="4" w:space="0" w:color="000000"/>
              <w:bottom w:val="single" w:sz="4" w:space="0" w:color="000000"/>
              <w:right w:val="nil"/>
            </w:tcBorders>
          </w:tcPr>
          <w:p w14:paraId="45E57848"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Kurz pohybových aktivít v prírode</w:t>
            </w:r>
          </w:p>
        </w:tc>
        <w:tc>
          <w:tcPr>
            <w:tcW w:w="1984" w:type="dxa"/>
            <w:tcBorders>
              <w:top w:val="single" w:sz="4" w:space="0" w:color="000000"/>
              <w:left w:val="single" w:sz="4" w:space="0" w:color="000000"/>
              <w:bottom w:val="single" w:sz="4" w:space="0" w:color="000000"/>
              <w:right w:val="nil"/>
            </w:tcBorders>
          </w:tcPr>
          <w:p w14:paraId="0F444BF5"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4A22BBC3"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318A05CD" w14:textId="77777777" w:rsidR="00E12CF2" w:rsidRPr="00194124" w:rsidRDefault="00E12CF2" w:rsidP="002777F7">
            <w:pPr>
              <w:snapToGrid w:val="0"/>
              <w:jc w:val="center"/>
              <w:rPr>
                <w:b/>
                <w:sz w:val="18"/>
                <w:szCs w:val="18"/>
              </w:rPr>
            </w:pPr>
          </w:p>
        </w:tc>
      </w:tr>
      <w:tr w:rsidR="00E12CF2" w:rsidRPr="00194124" w14:paraId="0ACC44A1" w14:textId="77777777" w:rsidTr="002777F7">
        <w:tc>
          <w:tcPr>
            <w:tcW w:w="3686" w:type="dxa"/>
            <w:tcBorders>
              <w:top w:val="single" w:sz="4" w:space="0" w:color="000000"/>
              <w:left w:val="single" w:sz="4" w:space="0" w:color="000000"/>
              <w:bottom w:val="single" w:sz="4" w:space="0" w:color="000000"/>
              <w:right w:val="nil"/>
            </w:tcBorders>
          </w:tcPr>
          <w:p w14:paraId="76601479" w14:textId="77777777" w:rsidR="00E12CF2" w:rsidRPr="00770BBA" w:rsidRDefault="00E12CF2" w:rsidP="002777F7">
            <w:pPr>
              <w:snapToGrid w:val="0"/>
              <w:jc w:val="both"/>
              <w:rPr>
                <w:rFonts w:ascii="Arial" w:hAnsi="Arial" w:cs="Arial"/>
                <w:sz w:val="18"/>
                <w:szCs w:val="18"/>
              </w:rPr>
            </w:pPr>
            <w:r w:rsidRPr="00770BBA">
              <w:rPr>
                <w:rFonts w:ascii="Arial" w:hAnsi="Arial" w:cs="Arial"/>
                <w:sz w:val="18"/>
                <w:szCs w:val="18"/>
              </w:rPr>
              <w:t>Kurz na ochranu života a zdravia</w:t>
            </w:r>
          </w:p>
        </w:tc>
        <w:tc>
          <w:tcPr>
            <w:tcW w:w="1984" w:type="dxa"/>
            <w:tcBorders>
              <w:top w:val="single" w:sz="4" w:space="0" w:color="000000"/>
              <w:left w:val="single" w:sz="4" w:space="0" w:color="000000"/>
              <w:bottom w:val="single" w:sz="4" w:space="0" w:color="000000"/>
              <w:right w:val="nil"/>
            </w:tcBorders>
          </w:tcPr>
          <w:p w14:paraId="5EFE6F26" w14:textId="77777777" w:rsidR="00E12CF2" w:rsidRPr="00194124" w:rsidRDefault="00E12CF2" w:rsidP="002777F7">
            <w:pPr>
              <w:snapToGrid w:val="0"/>
              <w:jc w:val="center"/>
              <w:rPr>
                <w:b/>
                <w:sz w:val="18"/>
                <w:szCs w:val="18"/>
              </w:rPr>
            </w:pPr>
          </w:p>
        </w:tc>
        <w:tc>
          <w:tcPr>
            <w:tcW w:w="1985" w:type="dxa"/>
            <w:tcBorders>
              <w:top w:val="single" w:sz="4" w:space="0" w:color="000000"/>
              <w:left w:val="single" w:sz="4" w:space="0" w:color="000000"/>
              <w:bottom w:val="single" w:sz="4" w:space="0" w:color="000000"/>
              <w:right w:val="nil"/>
            </w:tcBorders>
          </w:tcPr>
          <w:p w14:paraId="61FAF51F" w14:textId="77777777" w:rsidR="00E12CF2" w:rsidRPr="00194124" w:rsidRDefault="00E12CF2" w:rsidP="002777F7">
            <w:pPr>
              <w:snapToGrid w:val="0"/>
              <w:jc w:val="center"/>
              <w:rPr>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39A8AD0" w14:textId="77777777" w:rsidR="00E12CF2" w:rsidRPr="00194124" w:rsidRDefault="00E12CF2" w:rsidP="002777F7">
            <w:pPr>
              <w:snapToGrid w:val="0"/>
              <w:jc w:val="center"/>
              <w:rPr>
                <w:b/>
                <w:sz w:val="18"/>
                <w:szCs w:val="18"/>
              </w:rPr>
            </w:pPr>
          </w:p>
        </w:tc>
      </w:tr>
    </w:tbl>
    <w:p w14:paraId="597179BA" w14:textId="77777777" w:rsidR="00E12CF2" w:rsidRDefault="00E12CF2" w:rsidP="006A15F5">
      <w:pPr>
        <w:pStyle w:val="Textpoznmkypodiarou"/>
        <w:suppressAutoHyphens/>
        <w:spacing w:before="240"/>
        <w:rPr>
          <w:rFonts w:ascii="Arial" w:hAnsi="Arial" w:cs="Arial"/>
          <w:lang w:val="sk-SK"/>
        </w:rPr>
      </w:pPr>
    </w:p>
    <w:p w14:paraId="7157B8F9" w14:textId="77777777" w:rsidR="006A15F5" w:rsidRPr="00770BBA" w:rsidRDefault="006A15F5" w:rsidP="005E7D85">
      <w:pPr>
        <w:pStyle w:val="Textpoznmkypodiarou"/>
        <w:suppressAutoHyphens/>
        <w:spacing w:before="240"/>
        <w:jc w:val="both"/>
        <w:rPr>
          <w:rFonts w:ascii="Arial" w:hAnsi="Arial" w:cs="Arial"/>
          <w:lang w:val="sk-SK"/>
        </w:rPr>
      </w:pPr>
      <w:r w:rsidRPr="00770BBA">
        <w:rPr>
          <w:rFonts w:ascii="Arial" w:hAnsi="Arial" w:cs="Arial"/>
          <w:lang w:val="sk-SK"/>
        </w:rPr>
        <w:t xml:space="preserve">Kľúčové kompetencie predstavujú spoločne uplatňované zásady a pravidlá pri vybraných postupoch, metódach a formách práce, pri organizovaní rôznych slávnostných alebo výnimočných príležitostí, akcií alebo  aktivít, mali by podporovať a rozvíjať aktivitu, tvorivosť, zručnosť, učenie žiaka. Výchovné a vzdelávacie stratégie (ďalej len „VVS“) nie sú formulované ako ciele, konkrétne metódy, postupy, pokyny alebo predpokladané výsledky žiakov, ale predstavujú </w:t>
      </w:r>
      <w:r w:rsidRPr="00770BBA">
        <w:rPr>
          <w:rFonts w:ascii="Arial" w:hAnsi="Arial" w:cs="Arial"/>
          <w:u w:val="single"/>
          <w:lang w:val="sk-SK"/>
        </w:rPr>
        <w:t>spoločný postup</w:t>
      </w:r>
      <w:r w:rsidRPr="00770BBA">
        <w:rPr>
          <w:rFonts w:ascii="Arial" w:hAnsi="Arial" w:cs="Arial"/>
          <w:lang w:val="sk-SK"/>
        </w:rPr>
        <w:t>, prostredníctvom ktorého by učitel</w:t>
      </w:r>
      <w:r w:rsidR="005E7D85" w:rsidRPr="00770BBA">
        <w:rPr>
          <w:rFonts w:ascii="Arial" w:hAnsi="Arial" w:cs="Arial"/>
          <w:lang w:val="sk-SK"/>
        </w:rPr>
        <w:t xml:space="preserve">ia doviedli žiakov k vytváraniu </w:t>
      </w:r>
      <w:r w:rsidRPr="00770BBA">
        <w:rPr>
          <w:rFonts w:ascii="Arial" w:hAnsi="Arial" w:cs="Arial"/>
          <w:lang w:val="sk-SK"/>
        </w:rPr>
        <w:t>alebo ďalšiemu rozvoju kľúčových kompetencií.</w:t>
      </w:r>
    </w:p>
    <w:p w14:paraId="798F54F8" w14:textId="77777777" w:rsidR="005E7D85" w:rsidRPr="00194124" w:rsidRDefault="005E7D85" w:rsidP="005E7D85">
      <w:pPr>
        <w:pStyle w:val="Textpoznmkypodiarou"/>
        <w:suppressAutoHyphens/>
        <w:spacing w:before="240"/>
        <w:rPr>
          <w:sz w:val="24"/>
          <w:szCs w:val="24"/>
          <w:lang w:val="sk-SK"/>
        </w:rPr>
        <w:sectPr w:rsidR="005E7D85" w:rsidRPr="00194124" w:rsidSect="00F141D8">
          <w:pgSz w:w="11907" w:h="16840" w:code="9"/>
          <w:pgMar w:top="1418" w:right="1418" w:bottom="1418" w:left="1418" w:header="709" w:footer="709" w:gutter="0"/>
          <w:cols w:space="708"/>
          <w:titlePg/>
          <w:docGrid w:linePitch="360"/>
        </w:sectPr>
      </w:pPr>
    </w:p>
    <w:p w14:paraId="5E36C620" w14:textId="3320ACF4" w:rsidR="00AD70CE" w:rsidRDefault="00AD70CE" w:rsidP="00A36BD5">
      <w:pPr>
        <w:spacing w:before="120"/>
        <w:jc w:val="both"/>
        <w:rPr>
          <w:rFonts w:ascii="Arial" w:hAnsi="Arial" w:cs="Arial"/>
          <w:b/>
          <w:color w:val="0000FF"/>
          <w:sz w:val="20"/>
          <w:szCs w:val="20"/>
        </w:rPr>
      </w:pPr>
    </w:p>
    <w:sectPr w:rsidR="00AD70CE" w:rsidSect="009617F3">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418" w:left="1418" w:header="709" w:footer="709" w:gutter="0"/>
      <w:pgNumType w:start="15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6BEAC" w14:textId="77777777" w:rsidR="003F2617" w:rsidRDefault="003F2617">
      <w:r>
        <w:separator/>
      </w:r>
    </w:p>
  </w:endnote>
  <w:endnote w:type="continuationSeparator" w:id="0">
    <w:p w14:paraId="17CD108D" w14:textId="77777777" w:rsidR="003F2617" w:rsidRDefault="003F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TimesNewRoman">
    <w:panose1 w:val="00000000000000000000"/>
    <w:charset w:val="00"/>
    <w:family w:val="roman"/>
    <w:notTrueType/>
    <w:pitch w:val="default"/>
  </w:font>
  <w:font w:name="Arial,Bold">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CB3B" w14:textId="77777777" w:rsidR="00AE42B1" w:rsidRDefault="00AE42B1" w:rsidP="00F752AF">
    <w:pPr>
      <w:framePr w:wrap="around" w:vAnchor="text" w:hAnchor="margin" w:xAlign="right" w:y="1"/>
    </w:pPr>
    <w:r>
      <w:fldChar w:fldCharType="begin"/>
    </w:r>
    <w:r>
      <w:instrText xml:space="preserve">PAGE  </w:instrText>
    </w:r>
    <w:r>
      <w:fldChar w:fldCharType="separate"/>
    </w:r>
    <w:r>
      <w:rPr>
        <w:noProof/>
      </w:rPr>
      <w:t>41</w:t>
    </w:r>
    <w:r>
      <w:rPr>
        <w:noProof/>
      </w:rPr>
      <w:fldChar w:fldCharType="end"/>
    </w:r>
  </w:p>
  <w:p w14:paraId="2B16815C" w14:textId="77777777" w:rsidR="00AE42B1" w:rsidRDefault="00AE42B1" w:rsidP="00F752AF">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B0E9" w14:textId="77777777" w:rsidR="00AE42B1" w:rsidRDefault="00AE42B1" w:rsidP="00F752AF">
    <w:pPr>
      <w:framePr w:wrap="around" w:vAnchor="text" w:hAnchor="margin" w:xAlign="right" w:y="1"/>
    </w:pPr>
    <w:r>
      <w:fldChar w:fldCharType="begin"/>
    </w:r>
    <w:r>
      <w:instrText xml:space="preserve">PAGE  </w:instrText>
    </w:r>
    <w:r>
      <w:fldChar w:fldCharType="separate"/>
    </w:r>
    <w:r>
      <w:rPr>
        <w:noProof/>
      </w:rPr>
      <w:t>5</w:t>
    </w:r>
    <w:r>
      <w:rPr>
        <w:noProof/>
      </w:rPr>
      <w:fldChar w:fldCharType="end"/>
    </w:r>
  </w:p>
  <w:p w14:paraId="76FD8B32" w14:textId="77777777" w:rsidR="00AE42B1" w:rsidRDefault="00AE42B1" w:rsidP="00101150">
    <w:pPr>
      <w:framePr w:wrap="around" w:vAnchor="text" w:hAnchor="page" w:x="1631" w:y="-66"/>
      <w:ind w:right="360"/>
    </w:pPr>
  </w:p>
  <w:p w14:paraId="77D1F1F9" w14:textId="77777777" w:rsidR="00AE42B1" w:rsidRDefault="03AA41F2" w:rsidP="00F752AF">
    <w:pPr>
      <w:ind w:right="360"/>
      <w:rPr>
        <w:rFonts w:ascii="Arial" w:hAnsi="Arial" w:cs="Arial"/>
        <w:color w:val="0000FF"/>
        <w:sz w:val="16"/>
        <w:szCs w:val="16"/>
      </w:rPr>
    </w:pPr>
    <w:r w:rsidRPr="03AA41F2">
      <w:rPr>
        <w:rFonts w:ascii="Arial" w:hAnsi="Arial" w:cs="Arial"/>
        <w:color w:val="0000FF"/>
        <w:sz w:val="16"/>
        <w:szCs w:val="16"/>
      </w:rPr>
      <w:t xml:space="preserve">Školský vzdelávací program  </w:t>
    </w:r>
    <w:proofErr w:type="spellStart"/>
    <w:r w:rsidRPr="03AA41F2">
      <w:rPr>
        <w:rFonts w:ascii="Arial" w:hAnsi="Arial" w:cs="Arial"/>
        <w:color w:val="0000FF"/>
        <w:sz w:val="16"/>
        <w:szCs w:val="16"/>
      </w:rPr>
      <w:t>Autotronik</w:t>
    </w:r>
    <w:proofErr w:type="spellEnd"/>
  </w:p>
  <w:p w14:paraId="1481B294" w14:textId="3AF76B02" w:rsidR="03AA41F2" w:rsidRDefault="03AA41F2" w:rsidP="03AA41F2">
    <w:pPr>
      <w:spacing w:line="259" w:lineRule="auto"/>
      <w:ind w:right="360"/>
    </w:pPr>
    <w:r w:rsidRPr="03AA41F2">
      <w:rPr>
        <w:rFonts w:ascii="Arial" w:hAnsi="Arial" w:cs="Arial"/>
        <w:color w:val="0000FF"/>
        <w:sz w:val="16"/>
        <w:szCs w:val="16"/>
      </w:rPr>
      <w:t xml:space="preserve">Spojená </w:t>
    </w:r>
    <w:r w:rsidR="008B085F" w:rsidRPr="03AA41F2">
      <w:rPr>
        <w:rFonts w:ascii="Arial" w:hAnsi="Arial" w:cs="Arial"/>
        <w:color w:val="0000FF"/>
        <w:sz w:val="16"/>
        <w:szCs w:val="16"/>
      </w:rPr>
      <w:t>škola</w:t>
    </w:r>
    <w:r w:rsidRPr="03AA41F2">
      <w:rPr>
        <w:rFonts w:ascii="Arial" w:hAnsi="Arial" w:cs="Arial"/>
        <w:color w:val="0000FF"/>
        <w:sz w:val="16"/>
        <w:szCs w:val="16"/>
      </w:rPr>
      <w:t xml:space="preserve"> Školská 7 </w:t>
    </w:r>
    <w:r w:rsidR="008B085F">
      <w:rPr>
        <w:rFonts w:ascii="Arial" w:hAnsi="Arial" w:cs="Arial"/>
        <w:color w:val="0000FF"/>
        <w:sz w:val="16"/>
        <w:szCs w:val="16"/>
      </w:rPr>
      <w:t xml:space="preserve">,974 01 </w:t>
    </w:r>
    <w:r w:rsidRPr="03AA41F2">
      <w:rPr>
        <w:rFonts w:ascii="Arial" w:hAnsi="Arial" w:cs="Arial"/>
        <w:color w:val="0000FF"/>
        <w:sz w:val="16"/>
        <w:szCs w:val="16"/>
      </w:rPr>
      <w:t>Banská Bystrica</w:t>
    </w:r>
  </w:p>
  <w:p w14:paraId="5718E23E" w14:textId="77777777" w:rsidR="00AE42B1" w:rsidRDefault="00AE42B1" w:rsidP="00113B51">
    <w:pPr>
      <w:ind w:right="360" w:firstLine="708"/>
      <w:rPr>
        <w:rFonts w:ascii="Arial" w:hAnsi="Arial" w:cs="Arial"/>
        <w:color w:val="0000FF"/>
        <w:sz w:val="16"/>
        <w:szCs w:val="16"/>
      </w:rPr>
    </w:pPr>
  </w:p>
  <w:p w14:paraId="70AC4960" w14:textId="77777777" w:rsidR="00AE42B1" w:rsidRDefault="00AE42B1" w:rsidP="00113B51">
    <w:pPr>
      <w:ind w:right="360" w:firstLine="708"/>
      <w:rPr>
        <w:rFonts w:ascii="Arial" w:hAnsi="Arial" w:cs="Arial"/>
        <w:color w:val="0000FF"/>
        <w:sz w:val="16"/>
        <w:szCs w:val="16"/>
      </w:rPr>
    </w:pPr>
  </w:p>
  <w:p w14:paraId="1C87D473" w14:textId="77777777" w:rsidR="00AE42B1" w:rsidRPr="005E291E" w:rsidRDefault="00AE42B1" w:rsidP="00113B51">
    <w:pPr>
      <w:ind w:right="360" w:firstLine="708"/>
      <w:rPr>
        <w:rFonts w:ascii="Arial" w:hAnsi="Arial" w:cs="Arial"/>
        <w:color w:val="0000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B88D" w14:textId="77777777" w:rsidR="00AE42B1" w:rsidRDefault="00AE42B1">
    <w:pPr>
      <w:pStyle w:val="Pta"/>
      <w:jc w:val="right"/>
    </w:pPr>
    <w:r>
      <w:fldChar w:fldCharType="begin"/>
    </w:r>
    <w:r>
      <w:instrText xml:space="preserve"> PAGE   \* MERGEFORMAT </w:instrText>
    </w:r>
    <w:r>
      <w:fldChar w:fldCharType="separate"/>
    </w:r>
    <w:r>
      <w:rPr>
        <w:noProof/>
      </w:rPr>
      <w:t>1</w:t>
    </w:r>
    <w:r>
      <w:rPr>
        <w:noProof/>
      </w:rPr>
      <w:fldChar w:fldCharType="end"/>
    </w:r>
  </w:p>
  <w:p w14:paraId="552CDD67" w14:textId="77777777" w:rsidR="00AE42B1" w:rsidRDefault="00AE42B1" w:rsidP="00A800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1D67" w14:textId="77777777" w:rsidR="00AE42B1" w:rsidRDefault="00AE42B1" w:rsidP="00F752A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41</w:t>
    </w:r>
    <w:r>
      <w:rPr>
        <w:rStyle w:val="slostrany"/>
      </w:rPr>
      <w:fldChar w:fldCharType="end"/>
    </w:r>
  </w:p>
  <w:p w14:paraId="0265DE06" w14:textId="77777777" w:rsidR="00AE42B1" w:rsidRDefault="00AE42B1" w:rsidP="00F752AF">
    <w:pPr>
      <w:pStyle w:val="Pt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4D88" w14:textId="77777777" w:rsidR="00AE42B1" w:rsidRDefault="00AE42B1" w:rsidP="00F752AF">
    <w:pPr>
      <w:pStyle w:val="Pta"/>
      <w:framePr w:wrap="around" w:vAnchor="text" w:hAnchor="margin" w:xAlign="right" w:y="1"/>
      <w:rPr>
        <w:rStyle w:val="slostrany"/>
      </w:rPr>
    </w:pPr>
    <w:r>
      <w:rPr>
        <w:rStyle w:val="slostrany"/>
      </w:rPr>
      <w:t xml:space="preserve">                                                                                                                  </w:t>
    </w:r>
    <w:r>
      <w:rPr>
        <w:rStyle w:val="slostrany"/>
      </w:rPr>
      <w:fldChar w:fldCharType="begin"/>
    </w:r>
    <w:r>
      <w:rPr>
        <w:rStyle w:val="slostrany"/>
      </w:rPr>
      <w:instrText xml:space="preserve">PAGE  </w:instrText>
    </w:r>
    <w:r>
      <w:rPr>
        <w:rStyle w:val="slostrany"/>
      </w:rPr>
      <w:fldChar w:fldCharType="separate"/>
    </w:r>
    <w:r>
      <w:rPr>
        <w:rStyle w:val="slostrany"/>
        <w:noProof/>
      </w:rPr>
      <w:t>176</w:t>
    </w:r>
    <w:r>
      <w:rPr>
        <w:rStyle w:val="slostrany"/>
      </w:rPr>
      <w:fldChar w:fldCharType="end"/>
    </w:r>
  </w:p>
  <w:p w14:paraId="293C814F" w14:textId="122D82EC" w:rsidR="009617F3" w:rsidRDefault="009617F3" w:rsidP="009617F3">
    <w:pPr>
      <w:ind w:right="360"/>
      <w:rPr>
        <w:rFonts w:ascii="Arial" w:hAnsi="Arial" w:cs="Arial"/>
        <w:color w:val="0000FF"/>
        <w:sz w:val="16"/>
        <w:szCs w:val="16"/>
      </w:rPr>
    </w:pPr>
    <w:r w:rsidRPr="03AA41F2">
      <w:rPr>
        <w:rFonts w:ascii="Arial" w:hAnsi="Arial" w:cs="Arial"/>
        <w:color w:val="0000FF"/>
        <w:sz w:val="16"/>
        <w:szCs w:val="16"/>
      </w:rPr>
      <w:t>Školský vzdelávací</w:t>
    </w:r>
    <w:r>
      <w:rPr>
        <w:rFonts w:ascii="Arial" w:hAnsi="Arial" w:cs="Arial"/>
        <w:color w:val="0000FF"/>
        <w:sz w:val="16"/>
        <w:szCs w:val="16"/>
      </w:rPr>
      <w:t xml:space="preserve"> p</w:t>
    </w:r>
    <w:r w:rsidRPr="03AA41F2">
      <w:rPr>
        <w:rFonts w:ascii="Arial" w:hAnsi="Arial" w:cs="Arial"/>
        <w:color w:val="0000FF"/>
        <w:sz w:val="16"/>
        <w:szCs w:val="16"/>
      </w:rPr>
      <w:t xml:space="preserve">rogram  </w:t>
    </w:r>
    <w:proofErr w:type="spellStart"/>
    <w:r w:rsidRPr="03AA41F2">
      <w:rPr>
        <w:rFonts w:ascii="Arial" w:hAnsi="Arial" w:cs="Arial"/>
        <w:color w:val="0000FF"/>
        <w:sz w:val="16"/>
        <w:szCs w:val="16"/>
      </w:rPr>
      <w:t>Autotronik</w:t>
    </w:r>
    <w:proofErr w:type="spellEnd"/>
  </w:p>
  <w:p w14:paraId="11398B98" w14:textId="77777777" w:rsidR="009617F3" w:rsidRDefault="009617F3" w:rsidP="009617F3">
    <w:pPr>
      <w:spacing w:line="259" w:lineRule="auto"/>
      <w:ind w:right="360"/>
    </w:pPr>
    <w:r w:rsidRPr="03AA41F2">
      <w:rPr>
        <w:rFonts w:ascii="Arial" w:hAnsi="Arial" w:cs="Arial"/>
        <w:color w:val="0000FF"/>
        <w:sz w:val="16"/>
        <w:szCs w:val="16"/>
      </w:rPr>
      <w:t xml:space="preserve">Spojená škola Školská 7 </w:t>
    </w:r>
    <w:r>
      <w:rPr>
        <w:rFonts w:ascii="Arial" w:hAnsi="Arial" w:cs="Arial"/>
        <w:color w:val="0000FF"/>
        <w:sz w:val="16"/>
        <w:szCs w:val="16"/>
      </w:rPr>
      <w:t xml:space="preserve">,974 01 </w:t>
    </w:r>
    <w:r w:rsidRPr="03AA41F2">
      <w:rPr>
        <w:rFonts w:ascii="Arial" w:hAnsi="Arial" w:cs="Arial"/>
        <w:color w:val="0000FF"/>
        <w:sz w:val="16"/>
        <w:szCs w:val="16"/>
      </w:rPr>
      <w:t>Banská Bystrica</w:t>
    </w:r>
  </w:p>
  <w:p w14:paraId="52B204F6" w14:textId="363EFB53" w:rsidR="00AE42B1" w:rsidRDefault="00AE42B1">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4624" w14:textId="77777777" w:rsidR="00AE42B1" w:rsidRDefault="00AE42B1">
    <w:pPr>
      <w:pStyle w:val="Pta"/>
      <w:jc w:val="right"/>
    </w:pPr>
    <w:r>
      <w:fldChar w:fldCharType="begin"/>
    </w:r>
    <w:r>
      <w:instrText xml:space="preserve"> PAGE   \* MERGEFORMAT </w:instrText>
    </w:r>
    <w:r>
      <w:fldChar w:fldCharType="separate"/>
    </w:r>
    <w:r>
      <w:rPr>
        <w:noProof/>
      </w:rPr>
      <w:t>155</w:t>
    </w:r>
    <w:r>
      <w:rPr>
        <w:noProof/>
      </w:rPr>
      <w:fldChar w:fldCharType="end"/>
    </w:r>
  </w:p>
  <w:p w14:paraId="19596733" w14:textId="77777777" w:rsidR="009617F3" w:rsidRDefault="009617F3" w:rsidP="009617F3">
    <w:pPr>
      <w:framePr w:wrap="around" w:vAnchor="text" w:hAnchor="page" w:x="1631" w:y="-66"/>
      <w:ind w:right="360"/>
    </w:pPr>
  </w:p>
  <w:p w14:paraId="15D8D597" w14:textId="77777777" w:rsidR="009617F3" w:rsidRDefault="009617F3" w:rsidP="009617F3">
    <w:pPr>
      <w:ind w:right="360"/>
      <w:rPr>
        <w:rFonts w:ascii="Arial" w:hAnsi="Arial" w:cs="Arial"/>
        <w:color w:val="0000FF"/>
        <w:sz w:val="16"/>
        <w:szCs w:val="16"/>
      </w:rPr>
    </w:pPr>
    <w:r w:rsidRPr="03AA41F2">
      <w:rPr>
        <w:rFonts w:ascii="Arial" w:hAnsi="Arial" w:cs="Arial"/>
        <w:color w:val="0000FF"/>
        <w:sz w:val="16"/>
        <w:szCs w:val="16"/>
      </w:rPr>
      <w:t xml:space="preserve">Školský vzdelávací program  </w:t>
    </w:r>
    <w:proofErr w:type="spellStart"/>
    <w:r w:rsidRPr="03AA41F2">
      <w:rPr>
        <w:rFonts w:ascii="Arial" w:hAnsi="Arial" w:cs="Arial"/>
        <w:color w:val="0000FF"/>
        <w:sz w:val="16"/>
        <w:szCs w:val="16"/>
      </w:rPr>
      <w:t>Autotronik</w:t>
    </w:r>
    <w:proofErr w:type="spellEnd"/>
  </w:p>
  <w:p w14:paraId="3A86AEF7" w14:textId="77777777" w:rsidR="009617F3" w:rsidRDefault="009617F3" w:rsidP="009617F3">
    <w:pPr>
      <w:spacing w:line="259" w:lineRule="auto"/>
      <w:ind w:right="360"/>
    </w:pPr>
    <w:r w:rsidRPr="03AA41F2">
      <w:rPr>
        <w:rFonts w:ascii="Arial" w:hAnsi="Arial" w:cs="Arial"/>
        <w:color w:val="0000FF"/>
        <w:sz w:val="16"/>
        <w:szCs w:val="16"/>
      </w:rPr>
      <w:t xml:space="preserve">Spojená škola Školská 7 </w:t>
    </w:r>
    <w:r>
      <w:rPr>
        <w:rFonts w:ascii="Arial" w:hAnsi="Arial" w:cs="Arial"/>
        <w:color w:val="0000FF"/>
        <w:sz w:val="16"/>
        <w:szCs w:val="16"/>
      </w:rPr>
      <w:t xml:space="preserve">,974 01 </w:t>
    </w:r>
    <w:r w:rsidRPr="03AA41F2">
      <w:rPr>
        <w:rFonts w:ascii="Arial" w:hAnsi="Arial" w:cs="Arial"/>
        <w:color w:val="0000FF"/>
        <w:sz w:val="16"/>
        <w:szCs w:val="16"/>
      </w:rPr>
      <w:t>Banská Bystrica</w:t>
    </w:r>
  </w:p>
  <w:p w14:paraId="40E073B3" w14:textId="77777777" w:rsidR="00AE42B1" w:rsidRDefault="00AE42B1" w:rsidP="007A1B90">
    <w:pPr>
      <w:pStyle w:val="Pta"/>
    </w:pPr>
  </w:p>
  <w:p w14:paraId="7DC38433" w14:textId="77777777" w:rsidR="00AE42B1" w:rsidRDefault="00AE42B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8FD89" w14:textId="77777777" w:rsidR="003F2617" w:rsidRDefault="003F2617">
      <w:r>
        <w:separator/>
      </w:r>
    </w:p>
  </w:footnote>
  <w:footnote w:type="continuationSeparator" w:id="0">
    <w:p w14:paraId="72BF873D" w14:textId="77777777" w:rsidR="003F2617" w:rsidRDefault="003F2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E11E" w14:textId="77777777" w:rsidR="00AE42B1" w:rsidRDefault="00000000" w:rsidP="00F752AF">
    <w:pPr>
      <w:pStyle w:val="Zarkazkladnhotextu3"/>
      <w:framePr w:wrap="around" w:vAnchor="text" w:hAnchor="margin" w:xAlign="right" w:y="1"/>
    </w:pPr>
    <w:r>
      <w:rPr>
        <w:noProof/>
      </w:rPr>
      <w:pict w14:anchorId="347A3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67" o:spid="_x0000_s1026" type="#_x0000_t136" style="position:absolute;left:0;text-align:left;margin-left:0;margin-top:0;width:548.15pt;height:91.35pt;rotation:315;z-index:-251655168;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r w:rsidR="00AE42B1">
      <w:fldChar w:fldCharType="begin"/>
    </w:r>
    <w:r w:rsidR="00AE42B1">
      <w:instrText xml:space="preserve">PAGE  </w:instrText>
    </w:r>
    <w:r w:rsidR="00AE42B1">
      <w:fldChar w:fldCharType="separate"/>
    </w:r>
    <w:r w:rsidR="00AE42B1">
      <w:rPr>
        <w:noProof/>
      </w:rPr>
      <w:t>41</w:t>
    </w:r>
    <w:r w:rsidR="00AE42B1">
      <w:fldChar w:fldCharType="end"/>
    </w:r>
  </w:p>
  <w:p w14:paraId="069D0B07" w14:textId="77777777" w:rsidR="00AE42B1" w:rsidRDefault="00AE42B1" w:rsidP="00F752AF">
    <w:pPr>
      <w:pStyle w:val="Zarkazkladnhotextu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00E7" w14:textId="77777777" w:rsidR="00AE42B1" w:rsidRPr="00A800CA" w:rsidRDefault="00000000" w:rsidP="00F752AF">
    <w:pPr>
      <w:pStyle w:val="Zarkazkladnhotextu3"/>
      <w:ind w:right="360"/>
      <w:rPr>
        <w:rFonts w:ascii="Arial" w:hAnsi="Arial" w:cs="Arial"/>
        <w:color w:val="0000FF"/>
      </w:rPr>
    </w:pPr>
    <w:r>
      <w:rPr>
        <w:noProof/>
      </w:rPr>
      <w:pict w14:anchorId="503B9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68" o:spid="_x0000_s1027" type="#_x0000_t136" style="position:absolute;left:0;text-align:left;margin-left:0;margin-top:0;width:548.15pt;height:91.35pt;rotation:315;z-index:-251653120;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0918" w14:textId="77777777" w:rsidR="00AE42B1" w:rsidRDefault="00000000">
    <w:pPr>
      <w:pStyle w:val="Hlavika"/>
    </w:pPr>
    <w:r>
      <w:rPr>
        <w:noProof/>
      </w:rPr>
      <w:pict w14:anchorId="1A5E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66" o:spid="_x0000_s1025" type="#_x0000_t136" style="position:absolute;margin-left:0;margin-top:0;width:548.15pt;height:91.35pt;rotation:315;z-index:-251657216;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295A" w14:textId="77777777" w:rsidR="00AE42B1" w:rsidRDefault="00000000" w:rsidP="00F752AF">
    <w:pPr>
      <w:pStyle w:val="Hlavika"/>
      <w:framePr w:wrap="around" w:vAnchor="text" w:hAnchor="margin" w:xAlign="right" w:y="1"/>
      <w:rPr>
        <w:rStyle w:val="slostrany"/>
      </w:rPr>
    </w:pPr>
    <w:r>
      <w:rPr>
        <w:noProof/>
      </w:rPr>
      <w:pict w14:anchorId="2C0F5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70" o:spid="_x0000_s1029" type="#_x0000_t136" style="position:absolute;margin-left:0;margin-top:0;width:548.15pt;height:91.35pt;rotation:315;z-index:-251649024;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r w:rsidR="00AE42B1">
      <w:rPr>
        <w:rStyle w:val="slostrany"/>
      </w:rPr>
      <w:fldChar w:fldCharType="begin"/>
    </w:r>
    <w:r w:rsidR="00AE42B1">
      <w:rPr>
        <w:rStyle w:val="slostrany"/>
      </w:rPr>
      <w:instrText xml:space="preserve">PAGE  </w:instrText>
    </w:r>
    <w:r w:rsidR="00AE42B1">
      <w:rPr>
        <w:rStyle w:val="slostrany"/>
      </w:rPr>
      <w:fldChar w:fldCharType="separate"/>
    </w:r>
    <w:r w:rsidR="00AE42B1">
      <w:rPr>
        <w:rStyle w:val="slostrany"/>
        <w:noProof/>
      </w:rPr>
      <w:t>41</w:t>
    </w:r>
    <w:r w:rsidR="00AE42B1">
      <w:rPr>
        <w:rStyle w:val="slostrany"/>
      </w:rPr>
      <w:fldChar w:fldCharType="end"/>
    </w:r>
  </w:p>
  <w:p w14:paraId="024516E6" w14:textId="77777777" w:rsidR="00AE42B1" w:rsidRDefault="00AE42B1" w:rsidP="00F752AF">
    <w:pPr>
      <w:pStyle w:val="Hlavika"/>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2BE9" w14:textId="77777777" w:rsidR="00AE42B1" w:rsidRDefault="00000000" w:rsidP="00F752AF">
    <w:pPr>
      <w:pStyle w:val="Hlavika"/>
      <w:ind w:right="360"/>
    </w:pPr>
    <w:r>
      <w:rPr>
        <w:noProof/>
      </w:rPr>
      <w:pict w14:anchorId="64137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71" o:spid="_x0000_s1030" type="#_x0000_t136" style="position:absolute;margin-left:0;margin-top:0;width:548.15pt;height:91.35pt;rotation:315;z-index:-251646976;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AFA3" w14:textId="77777777" w:rsidR="00AE42B1" w:rsidRDefault="00000000">
    <w:pPr>
      <w:pStyle w:val="Hlavika"/>
    </w:pPr>
    <w:r>
      <w:rPr>
        <w:noProof/>
      </w:rPr>
      <w:pict w14:anchorId="5903A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669" o:spid="_x0000_s1028" type="#_x0000_t136" style="position:absolute;margin-left:0;margin-top:0;width:548.15pt;height:91.35pt;rotation:315;z-index:-251651072;mso-position-horizontal:center;mso-position-horizontal-relative:margin;mso-position-vertical:center;mso-position-vertical-relative:margin" o:allowincell="f" fillcolor="silver" stroked="f">
          <v:fill opacity=".5"/>
          <v:textpath style="font-family:&quot;Times New Roman&quot;;font-size:1pt" string="VZOROVÝ ŠkV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739"/>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4"/>
    <w:lvl w:ilvl="0">
      <w:start w:val="1"/>
      <w:numFmt w:val="bullet"/>
      <w:lvlText w:val=""/>
      <w:lvlJc w:val="right"/>
      <w:pPr>
        <w:tabs>
          <w:tab w:val="num" w:pos="0"/>
        </w:tabs>
        <w:ind w:left="720" w:hanging="360"/>
      </w:pPr>
      <w:rPr>
        <w:rFonts w:ascii="Symbol" w:hAnsi="Symbol"/>
        <w:color w:val="auto"/>
      </w:rPr>
    </w:lvl>
  </w:abstractNum>
  <w:abstractNum w:abstractNumId="2" w15:restartNumberingAfterBreak="0">
    <w:nsid w:val="0000000B"/>
    <w:multiLevelType w:val="singleLevel"/>
    <w:tmpl w:val="0000000B"/>
    <w:name w:val="WW8Num1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C"/>
    <w:multiLevelType w:val="singleLevel"/>
    <w:tmpl w:val="0000000C"/>
    <w:name w:val="WW8Num10"/>
    <w:lvl w:ilvl="0">
      <w:start w:val="1"/>
      <w:numFmt w:val="bullet"/>
      <w:lvlText w:val=""/>
      <w:lvlJc w:val="left"/>
      <w:pPr>
        <w:ind w:left="360" w:hanging="360"/>
      </w:pPr>
      <w:rPr>
        <w:rFonts w:ascii="Symbol" w:hAnsi="Symbol"/>
        <w:color w:val="000000"/>
      </w:rPr>
    </w:lvl>
  </w:abstractNum>
  <w:abstractNum w:abstractNumId="4" w15:restartNumberingAfterBreak="0">
    <w:nsid w:val="00000015"/>
    <w:multiLevelType w:val="singleLevel"/>
    <w:tmpl w:val="00000015"/>
    <w:name w:val="WW8Num24"/>
    <w:lvl w:ilvl="0">
      <w:start w:val="1"/>
      <w:numFmt w:val="bullet"/>
      <w:lvlText w:val=""/>
      <w:lvlJc w:val="right"/>
      <w:pPr>
        <w:tabs>
          <w:tab w:val="num" w:pos="0"/>
        </w:tabs>
        <w:ind w:left="720" w:hanging="360"/>
      </w:pPr>
      <w:rPr>
        <w:rFonts w:ascii="Symbol" w:hAnsi="Symbol"/>
        <w:color w:val="auto"/>
      </w:rPr>
    </w:lvl>
  </w:abstractNum>
  <w:abstractNum w:abstractNumId="5" w15:restartNumberingAfterBreak="0">
    <w:nsid w:val="00336319"/>
    <w:multiLevelType w:val="hybridMultilevel"/>
    <w:tmpl w:val="A85A13CE"/>
    <w:lvl w:ilvl="0" w:tplc="041B000B">
      <w:start w:val="1"/>
      <w:numFmt w:val="bullet"/>
      <w:lvlText w:val=""/>
      <w:lvlJc w:val="left"/>
      <w:pPr>
        <w:ind w:left="754" w:hanging="360"/>
      </w:pPr>
      <w:rPr>
        <w:rFonts w:ascii="Wingdings" w:hAnsi="Wingdings"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6" w15:restartNumberingAfterBreak="0">
    <w:nsid w:val="00BE3A98"/>
    <w:multiLevelType w:val="hybridMultilevel"/>
    <w:tmpl w:val="CB3C740A"/>
    <w:lvl w:ilvl="0" w:tplc="041B000B">
      <w:start w:val="1"/>
      <w:numFmt w:val="bullet"/>
      <w:lvlText w:val=""/>
      <w:lvlJc w:val="left"/>
      <w:pPr>
        <w:ind w:left="754" w:hanging="360"/>
      </w:pPr>
      <w:rPr>
        <w:rFonts w:ascii="Wingdings" w:hAnsi="Wingdings" w:hint="default"/>
      </w:rPr>
    </w:lvl>
    <w:lvl w:ilvl="1" w:tplc="041B000B">
      <w:start w:val="1"/>
      <w:numFmt w:val="bullet"/>
      <w:lvlText w:val=""/>
      <w:lvlJc w:val="left"/>
      <w:pPr>
        <w:ind w:left="644" w:hanging="360"/>
      </w:pPr>
      <w:rPr>
        <w:rFonts w:ascii="Wingdings" w:hAnsi="Wingdings"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7" w15:restartNumberingAfterBreak="0">
    <w:nsid w:val="02EC4179"/>
    <w:multiLevelType w:val="multilevel"/>
    <w:tmpl w:val="08D679AC"/>
    <w:lvl w:ilvl="0">
      <w:start w:val="4"/>
      <w:numFmt w:val="decimal"/>
      <w:lvlText w:val="%1"/>
      <w:lvlJc w:val="left"/>
      <w:pPr>
        <w:ind w:left="360" w:hanging="360"/>
      </w:pPr>
      <w:rPr>
        <w:rFonts w:hint="default"/>
      </w:rPr>
    </w:lvl>
    <w:lvl w:ilvl="1">
      <w:start w:val="4"/>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8" w15:restartNumberingAfterBreak="0">
    <w:nsid w:val="043349F9"/>
    <w:multiLevelType w:val="hybridMultilevel"/>
    <w:tmpl w:val="239EB5FE"/>
    <w:lvl w:ilvl="0" w:tplc="19E490F8">
      <w:start w:val="1"/>
      <w:numFmt w:val="decimal"/>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044F0B1C"/>
    <w:multiLevelType w:val="hybridMultilevel"/>
    <w:tmpl w:val="CE541DDC"/>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5AB17E4"/>
    <w:multiLevelType w:val="hybridMultilevel"/>
    <w:tmpl w:val="630C33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5E545D1"/>
    <w:multiLevelType w:val="hybridMultilevel"/>
    <w:tmpl w:val="3558EB1E"/>
    <w:lvl w:ilvl="0" w:tplc="F5B47F26">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15:restartNumberingAfterBreak="0">
    <w:nsid w:val="07A21370"/>
    <w:multiLevelType w:val="hybridMultilevel"/>
    <w:tmpl w:val="C1E4EADA"/>
    <w:lvl w:ilvl="0" w:tplc="041B0007">
      <w:start w:val="1"/>
      <w:numFmt w:val="bullet"/>
      <w:lvlText w:val=""/>
      <w:lvlPicBulletId w:val="0"/>
      <w:lvlJc w:val="left"/>
      <w:pPr>
        <w:tabs>
          <w:tab w:val="num" w:pos="1080"/>
        </w:tabs>
        <w:ind w:left="1080" w:hanging="360"/>
      </w:pPr>
      <w:rPr>
        <w:rFonts w:ascii="Symbol" w:hAnsi="Symbol"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8E62CC"/>
    <w:multiLevelType w:val="hybridMultilevel"/>
    <w:tmpl w:val="0CEAB47A"/>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F04DF"/>
    <w:multiLevelType w:val="hybridMultilevel"/>
    <w:tmpl w:val="354E60F6"/>
    <w:lvl w:ilvl="0" w:tplc="041B0007">
      <w:start w:val="1"/>
      <w:numFmt w:val="bullet"/>
      <w:lvlText w:val=""/>
      <w:lvlPicBulletId w:val="0"/>
      <w:lvlJc w:val="left"/>
      <w:pPr>
        <w:tabs>
          <w:tab w:val="num" w:pos="1080"/>
        </w:tabs>
        <w:ind w:left="1080" w:hanging="360"/>
      </w:pPr>
      <w:rPr>
        <w:rFonts w:ascii="Symbol" w:hAnsi="Symbol"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120C65"/>
    <w:multiLevelType w:val="hybridMultilevel"/>
    <w:tmpl w:val="5486FE88"/>
    <w:lvl w:ilvl="0" w:tplc="041B0001">
      <w:start w:val="1"/>
      <w:numFmt w:val="bullet"/>
      <w:lvlText w:val=""/>
      <w:lvlJc w:val="left"/>
      <w:pPr>
        <w:tabs>
          <w:tab w:val="num" w:pos="720"/>
        </w:tabs>
        <w:ind w:left="720" w:hanging="360"/>
      </w:pPr>
      <w:rPr>
        <w:rFonts w:ascii="Symbol" w:hAnsi="Symbol" w:hint="default"/>
        <w:color w:val="auto"/>
      </w:rPr>
    </w:lvl>
    <w:lvl w:ilvl="1" w:tplc="041B0001">
      <w:start w:val="1"/>
      <w:numFmt w:val="bullet"/>
      <w:lvlText w:val=""/>
      <w:lvlJc w:val="left"/>
      <w:pPr>
        <w:tabs>
          <w:tab w:val="num" w:pos="1800"/>
        </w:tabs>
        <w:ind w:left="1800" w:hanging="360"/>
      </w:pPr>
      <w:rPr>
        <w:rFonts w:ascii="Symbol" w:hAnsi="Symbol"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EC725E6"/>
    <w:multiLevelType w:val="hybridMultilevel"/>
    <w:tmpl w:val="30745976"/>
    <w:lvl w:ilvl="0" w:tplc="70D04F8E">
      <w:start w:val="1"/>
      <w:numFmt w:val="decimal"/>
      <w:lvlText w:val="%1."/>
      <w:lvlJc w:val="left"/>
      <w:pPr>
        <w:tabs>
          <w:tab w:val="num" w:pos="340"/>
        </w:tabs>
        <w:ind w:left="340" w:hanging="340"/>
      </w:pPr>
      <w:rPr>
        <w:rFonts w:cs="Times New Roman" w:hint="default"/>
      </w:rPr>
    </w:lvl>
    <w:lvl w:ilvl="1" w:tplc="68F4BF9E">
      <w:numFmt w:val="none"/>
      <w:lvlText w:val=""/>
      <w:lvlJc w:val="left"/>
      <w:pPr>
        <w:tabs>
          <w:tab w:val="num" w:pos="360"/>
        </w:tabs>
      </w:pPr>
    </w:lvl>
    <w:lvl w:ilvl="2" w:tplc="C4B27C34">
      <w:numFmt w:val="none"/>
      <w:lvlText w:val=""/>
      <w:lvlJc w:val="left"/>
      <w:pPr>
        <w:tabs>
          <w:tab w:val="num" w:pos="360"/>
        </w:tabs>
      </w:pPr>
    </w:lvl>
    <w:lvl w:ilvl="3" w:tplc="4C8E653C">
      <w:numFmt w:val="none"/>
      <w:lvlText w:val=""/>
      <w:lvlJc w:val="left"/>
      <w:pPr>
        <w:tabs>
          <w:tab w:val="num" w:pos="360"/>
        </w:tabs>
      </w:pPr>
    </w:lvl>
    <w:lvl w:ilvl="4" w:tplc="089C9688">
      <w:numFmt w:val="none"/>
      <w:lvlText w:val=""/>
      <w:lvlJc w:val="left"/>
      <w:pPr>
        <w:tabs>
          <w:tab w:val="num" w:pos="360"/>
        </w:tabs>
      </w:pPr>
    </w:lvl>
    <w:lvl w:ilvl="5" w:tplc="8CB4493A">
      <w:numFmt w:val="none"/>
      <w:lvlText w:val=""/>
      <w:lvlJc w:val="left"/>
      <w:pPr>
        <w:tabs>
          <w:tab w:val="num" w:pos="360"/>
        </w:tabs>
      </w:pPr>
    </w:lvl>
    <w:lvl w:ilvl="6" w:tplc="8FBA7200">
      <w:numFmt w:val="none"/>
      <w:lvlText w:val=""/>
      <w:lvlJc w:val="left"/>
      <w:pPr>
        <w:tabs>
          <w:tab w:val="num" w:pos="360"/>
        </w:tabs>
      </w:pPr>
    </w:lvl>
    <w:lvl w:ilvl="7" w:tplc="D8C4879A">
      <w:numFmt w:val="none"/>
      <w:lvlText w:val=""/>
      <w:lvlJc w:val="left"/>
      <w:pPr>
        <w:tabs>
          <w:tab w:val="num" w:pos="360"/>
        </w:tabs>
      </w:pPr>
    </w:lvl>
    <w:lvl w:ilvl="8" w:tplc="C5A26BE2">
      <w:numFmt w:val="none"/>
      <w:lvlText w:val=""/>
      <w:lvlJc w:val="left"/>
      <w:pPr>
        <w:tabs>
          <w:tab w:val="num" w:pos="360"/>
        </w:tabs>
      </w:pPr>
    </w:lvl>
  </w:abstractNum>
  <w:abstractNum w:abstractNumId="17" w15:restartNumberingAfterBreak="0">
    <w:nsid w:val="0EEC2536"/>
    <w:multiLevelType w:val="hybridMultilevel"/>
    <w:tmpl w:val="A2623536"/>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9B1618"/>
    <w:multiLevelType w:val="hybridMultilevel"/>
    <w:tmpl w:val="B96610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1EC315D"/>
    <w:multiLevelType w:val="hybridMultilevel"/>
    <w:tmpl w:val="049C0E46"/>
    <w:lvl w:ilvl="0" w:tplc="7E1C9030">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lowerLetter"/>
      <w:lvlText w:val="%2)"/>
      <w:lvlJc w:val="left"/>
      <w:pPr>
        <w:tabs>
          <w:tab w:val="num" w:pos="1454"/>
        </w:tabs>
        <w:ind w:left="1454" w:hanging="360"/>
      </w:pPr>
      <w:rPr>
        <w:rFonts w:ascii="Times New Roman" w:eastAsia="Times New Roman" w:hAnsi="Times New Roman" w:cs="Times New Roman"/>
      </w:rPr>
    </w:lvl>
    <w:lvl w:ilvl="2" w:tplc="2DEAB84A">
      <w:start w:val="1"/>
      <w:numFmt w:val="bullet"/>
      <w:lvlText w:val=""/>
      <w:lvlJc w:val="left"/>
      <w:pPr>
        <w:tabs>
          <w:tab w:val="num" w:pos="2354"/>
        </w:tabs>
        <w:ind w:left="2354" w:hanging="360"/>
      </w:pPr>
      <w:rPr>
        <w:rFonts w:ascii="Symbol" w:hAnsi="Symbol" w:hint="default"/>
        <w:color w:val="auto"/>
      </w:rPr>
    </w:lvl>
    <w:lvl w:ilvl="3" w:tplc="FFFFFFFF" w:tentative="1">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20" w15:restartNumberingAfterBreak="0">
    <w:nsid w:val="120A3DA9"/>
    <w:multiLevelType w:val="hybridMultilevel"/>
    <w:tmpl w:val="7716EB18"/>
    <w:lvl w:ilvl="0" w:tplc="2DEAB84A">
      <w:start w:val="1"/>
      <w:numFmt w:val="bullet"/>
      <w:lvlText w:val=""/>
      <w:lvlJc w:val="left"/>
      <w:pPr>
        <w:tabs>
          <w:tab w:val="num" w:pos="1620"/>
        </w:tabs>
        <w:ind w:left="1620" w:hanging="360"/>
      </w:pPr>
      <w:rPr>
        <w:rFonts w:ascii="Symbol" w:hAnsi="Symbol" w:hint="default"/>
      </w:rPr>
    </w:lvl>
    <w:lvl w:ilvl="1" w:tplc="041B0003" w:tentative="1">
      <w:start w:val="1"/>
      <w:numFmt w:val="bullet"/>
      <w:lvlText w:val="o"/>
      <w:lvlJc w:val="left"/>
      <w:pPr>
        <w:tabs>
          <w:tab w:val="num" w:pos="1980"/>
        </w:tabs>
        <w:ind w:left="1980" w:hanging="360"/>
      </w:pPr>
      <w:rPr>
        <w:rFonts w:ascii="Courier New" w:hAnsi="Courier New" w:cs="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cs="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cs="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12E047E3"/>
    <w:multiLevelType w:val="hybridMultilevel"/>
    <w:tmpl w:val="1CCE4E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5BF7F74"/>
    <w:multiLevelType w:val="multilevel"/>
    <w:tmpl w:val="99502CB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5DB342E"/>
    <w:multiLevelType w:val="multilevel"/>
    <w:tmpl w:val="0C929FC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680548C"/>
    <w:multiLevelType w:val="hybridMultilevel"/>
    <w:tmpl w:val="9E4AF2C0"/>
    <w:lvl w:ilvl="0" w:tplc="2DEAB84A">
      <w:start w:val="1"/>
      <w:numFmt w:val="bullet"/>
      <w:lvlText w:val=""/>
      <w:lvlJc w:val="left"/>
      <w:pPr>
        <w:tabs>
          <w:tab w:val="num" w:pos="1140"/>
        </w:tabs>
        <w:ind w:left="1140" w:hanging="360"/>
      </w:pPr>
      <w:rPr>
        <w:rFonts w:ascii="Symbol" w:hAnsi="Symbol"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18C91BCC"/>
    <w:multiLevelType w:val="hybridMultilevel"/>
    <w:tmpl w:val="AB8243C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B344979"/>
    <w:multiLevelType w:val="hybridMultilevel"/>
    <w:tmpl w:val="BE7881D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B676A89"/>
    <w:multiLevelType w:val="hybridMultilevel"/>
    <w:tmpl w:val="3F3EA502"/>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7C3C64"/>
    <w:multiLevelType w:val="hybridMultilevel"/>
    <w:tmpl w:val="EBCA41DE"/>
    <w:lvl w:ilvl="0" w:tplc="7E1C9030">
      <w:start w:val="1"/>
      <w:numFmt w:val="bullet"/>
      <w:lvlText w:val=""/>
      <w:lvlPicBulletId w:val="0"/>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FA36139"/>
    <w:multiLevelType w:val="hybridMultilevel"/>
    <w:tmpl w:val="20441086"/>
    <w:lvl w:ilvl="0" w:tplc="041B0001">
      <w:start w:val="1"/>
      <w:numFmt w:val="bullet"/>
      <w:lvlText w:val=""/>
      <w:lvlJc w:val="left"/>
      <w:pPr>
        <w:ind w:left="781"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0" w15:restartNumberingAfterBreak="0">
    <w:nsid w:val="207C7C42"/>
    <w:multiLevelType w:val="hybridMultilevel"/>
    <w:tmpl w:val="C46A90F4"/>
    <w:lvl w:ilvl="0" w:tplc="8EEC6804">
      <w:start w:val="2"/>
      <w:numFmt w:val="lowerLetter"/>
      <w:lvlText w:val="%1)"/>
      <w:lvlJc w:val="left"/>
      <w:pPr>
        <w:tabs>
          <w:tab w:val="num" w:pos="900"/>
        </w:tabs>
        <w:ind w:left="900" w:hanging="360"/>
      </w:pPr>
      <w:rPr>
        <w:rFonts w:hint="default"/>
        <w:i/>
        <w:u w:val="none"/>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2DEAB84A">
      <w:start w:val="1"/>
      <w:numFmt w:val="bullet"/>
      <w:lvlText w:val=""/>
      <w:lvlJc w:val="left"/>
      <w:pPr>
        <w:tabs>
          <w:tab w:val="num" w:pos="3780"/>
        </w:tabs>
        <w:ind w:left="3780" w:hanging="360"/>
      </w:pPr>
      <w:rPr>
        <w:rFonts w:ascii="Symbol" w:hAnsi="Symbol" w:hint="default"/>
        <w:i/>
        <w:u w:val="none"/>
      </w:r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1" w15:restartNumberingAfterBreak="0">
    <w:nsid w:val="262C1BAA"/>
    <w:multiLevelType w:val="hybridMultilevel"/>
    <w:tmpl w:val="D9AAEC2C"/>
    <w:lvl w:ilvl="0" w:tplc="041B000B">
      <w:start w:val="1"/>
      <w:numFmt w:val="bullet"/>
      <w:lvlText w:val=""/>
      <w:lvlJc w:val="left"/>
      <w:pPr>
        <w:ind w:left="754" w:hanging="360"/>
      </w:pPr>
      <w:rPr>
        <w:rFonts w:ascii="Wingdings" w:hAnsi="Wingdings"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32" w15:restartNumberingAfterBreak="0">
    <w:nsid w:val="275B751B"/>
    <w:multiLevelType w:val="multilevel"/>
    <w:tmpl w:val="BFA82ADE"/>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33" w15:restartNumberingAfterBreak="0">
    <w:nsid w:val="28E8123C"/>
    <w:multiLevelType w:val="hybridMultilevel"/>
    <w:tmpl w:val="35A42482"/>
    <w:lvl w:ilvl="0" w:tplc="FFFFFFFF">
      <w:start w:val="1"/>
      <w:numFmt w:val="decimal"/>
      <w:lvlText w:val="%1."/>
      <w:lvlJc w:val="left"/>
      <w:pPr>
        <w:tabs>
          <w:tab w:val="num" w:pos="734"/>
        </w:tabs>
        <w:ind w:left="734" w:hanging="360"/>
      </w:pPr>
      <w:rPr>
        <w:rFonts w:hint="default"/>
      </w:rPr>
    </w:lvl>
    <w:lvl w:ilvl="1" w:tplc="F6D014C0">
      <w:start w:val="1"/>
      <w:numFmt w:val="lowerLetter"/>
      <w:lvlText w:val="%2)"/>
      <w:lvlJc w:val="left"/>
      <w:pPr>
        <w:tabs>
          <w:tab w:val="num" w:pos="1454"/>
        </w:tabs>
        <w:ind w:left="1454" w:hanging="360"/>
      </w:pPr>
      <w:rPr>
        <w:rFonts w:hint="default"/>
      </w:rPr>
    </w:lvl>
    <w:lvl w:ilvl="2" w:tplc="FFFFFFFF" w:tentative="1">
      <w:start w:val="1"/>
      <w:numFmt w:val="lowerRoman"/>
      <w:lvlText w:val="%3."/>
      <w:lvlJc w:val="right"/>
      <w:pPr>
        <w:tabs>
          <w:tab w:val="num" w:pos="2174"/>
        </w:tabs>
        <w:ind w:left="2174" w:hanging="180"/>
      </w:pPr>
    </w:lvl>
    <w:lvl w:ilvl="3" w:tplc="FFFFFFFF" w:tentative="1">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34" w15:restartNumberingAfterBreak="0">
    <w:nsid w:val="2A2873D0"/>
    <w:multiLevelType w:val="hybridMultilevel"/>
    <w:tmpl w:val="81B472CC"/>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A780049"/>
    <w:multiLevelType w:val="hybridMultilevel"/>
    <w:tmpl w:val="526EAC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B922AB9"/>
    <w:multiLevelType w:val="hybridMultilevel"/>
    <w:tmpl w:val="903255C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FA32DFA"/>
    <w:multiLevelType w:val="hybridMultilevel"/>
    <w:tmpl w:val="034E1602"/>
    <w:lvl w:ilvl="0" w:tplc="19E490F8">
      <w:start w:val="1"/>
      <w:numFmt w:val="decimal"/>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8" w15:restartNumberingAfterBreak="0">
    <w:nsid w:val="311402F1"/>
    <w:multiLevelType w:val="multilevel"/>
    <w:tmpl w:val="7D7A11CC"/>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color w:val="0000F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32EB30BF"/>
    <w:multiLevelType w:val="hybridMultilevel"/>
    <w:tmpl w:val="7D00D8DC"/>
    <w:lvl w:ilvl="0" w:tplc="041B0001">
      <w:start w:val="1"/>
      <w:numFmt w:val="bullet"/>
      <w:lvlText w:val=""/>
      <w:lvlJc w:val="left"/>
      <w:pPr>
        <w:tabs>
          <w:tab w:val="num" w:pos="720"/>
        </w:tabs>
        <w:ind w:left="720" w:hanging="360"/>
      </w:pPr>
      <w:rPr>
        <w:rFonts w:ascii="Symbol" w:hAnsi="Symbol" w:hint="default"/>
        <w:color w:val="auto"/>
      </w:rPr>
    </w:lvl>
    <w:lvl w:ilvl="1" w:tplc="2DEAB84A">
      <w:start w:val="1"/>
      <w:numFmt w:val="bullet"/>
      <w:lvlText w:val=""/>
      <w:lvlJc w:val="left"/>
      <w:pPr>
        <w:tabs>
          <w:tab w:val="num" w:pos="1800"/>
        </w:tabs>
        <w:ind w:left="1800" w:hanging="360"/>
      </w:pPr>
      <w:rPr>
        <w:rFonts w:ascii="Symbol" w:hAnsi="Symbol"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3382AD5"/>
    <w:multiLevelType w:val="hybridMultilevel"/>
    <w:tmpl w:val="E326A60C"/>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6D10F0"/>
    <w:multiLevelType w:val="hybridMultilevel"/>
    <w:tmpl w:val="2A1E3F12"/>
    <w:lvl w:ilvl="0" w:tplc="51267B7E">
      <w:start w:val="1"/>
      <w:numFmt w:val="decimal"/>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2" w15:restartNumberingAfterBreak="0">
    <w:nsid w:val="34AF69A5"/>
    <w:multiLevelType w:val="hybridMultilevel"/>
    <w:tmpl w:val="FFDC4C64"/>
    <w:lvl w:ilvl="0" w:tplc="C2408D02">
      <w:start w:val="1"/>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C8A4D45"/>
    <w:multiLevelType w:val="hybridMultilevel"/>
    <w:tmpl w:val="468851E8"/>
    <w:lvl w:ilvl="0" w:tplc="7E1C9030">
      <w:start w:val="1"/>
      <w:numFmt w:val="bullet"/>
      <w:lvlText w:val=""/>
      <w:lvlPicBulletId w:val="0"/>
      <w:lvlJc w:val="left"/>
      <w:pPr>
        <w:tabs>
          <w:tab w:val="num" w:pos="360"/>
        </w:tabs>
        <w:ind w:left="360" w:hanging="360"/>
      </w:pPr>
      <w:rPr>
        <w:rFonts w:ascii="Symbol" w:hAnsi="Symbol" w:hint="default"/>
        <w:color w:val="auto"/>
      </w:rPr>
    </w:lvl>
    <w:lvl w:ilvl="1" w:tplc="041B0007">
      <w:start w:val="1"/>
      <w:numFmt w:val="bullet"/>
      <w:lvlText w:val=""/>
      <w:lvlPicBulletId w:val="0"/>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091F46"/>
    <w:multiLevelType w:val="hybridMultilevel"/>
    <w:tmpl w:val="DC82FB7C"/>
    <w:lvl w:ilvl="0" w:tplc="041B0001">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02766F2"/>
    <w:multiLevelType w:val="multilevel"/>
    <w:tmpl w:val="4D483D60"/>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40F95D36"/>
    <w:multiLevelType w:val="multilevel"/>
    <w:tmpl w:val="462469D4"/>
    <w:lvl w:ilvl="0">
      <w:start w:val="1"/>
      <w:numFmt w:val="decimal"/>
      <w:pStyle w:val="lnok"/>
      <w:lvlText w:val="Čl. %1"/>
      <w:lvlJc w:val="left"/>
      <w:pPr>
        <w:tabs>
          <w:tab w:val="num" w:pos="6840"/>
        </w:tabs>
        <w:ind w:left="6007" w:firstLine="113"/>
      </w:pPr>
      <w:rPr>
        <w:rFonts w:ascii="Arial" w:hAnsi="Arial" w:cs="Arial" w:hint="default"/>
        <w:b/>
        <w:bCs w:val="0"/>
        <w:i w:val="0"/>
        <w:iCs w:val="0"/>
        <w:caps w:val="0"/>
        <w:smallCaps w:val="0"/>
        <w:strike w:val="0"/>
        <w:dstrike w:val="0"/>
        <w:vanish w:val="0"/>
        <w:color w:val="auto"/>
        <w:spacing w:val="0"/>
        <w:w w:val="100"/>
        <w:kern w:val="0"/>
        <w:position w:val="0"/>
        <w:sz w:val="24"/>
        <w:szCs w:val="24"/>
        <w:u w:val="none" w:color="000000"/>
        <w:vertAlign w:val="baseline"/>
      </w:rPr>
    </w:lvl>
    <w:lvl w:ilvl="1">
      <w:start w:val="1"/>
      <w:numFmt w:val="decimal"/>
      <w:pStyle w:val="odsek"/>
      <w:lvlText w:val="(%2)"/>
      <w:lvlJc w:val="left"/>
      <w:pPr>
        <w:tabs>
          <w:tab w:val="num" w:pos="510"/>
        </w:tabs>
      </w:pPr>
      <w:rPr>
        <w:rFonts w:cs="Times New Roman" w:hint="default"/>
        <w:strike w:val="0"/>
        <w:color w:val="auto"/>
      </w:rPr>
    </w:lvl>
    <w:lvl w:ilvl="2">
      <w:start w:val="1"/>
      <w:numFmt w:val="lowerLetter"/>
      <w:lvlText w:val="%3)"/>
      <w:lvlJc w:val="left"/>
      <w:pPr>
        <w:tabs>
          <w:tab w:val="num" w:pos="720"/>
        </w:tabs>
        <w:ind w:left="720" w:hanging="35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47" w15:restartNumberingAfterBreak="0">
    <w:nsid w:val="4181400B"/>
    <w:multiLevelType w:val="hybridMultilevel"/>
    <w:tmpl w:val="59266B12"/>
    <w:lvl w:ilvl="0" w:tplc="7E1C9030">
      <w:start w:val="1"/>
      <w:numFmt w:val="bullet"/>
      <w:lvlText w:val=""/>
      <w:lvlPicBulletId w:val="0"/>
      <w:lvlJc w:val="left"/>
      <w:pPr>
        <w:tabs>
          <w:tab w:val="num" w:pos="360"/>
        </w:tabs>
        <w:ind w:left="360" w:hanging="360"/>
      </w:pPr>
      <w:rPr>
        <w:rFonts w:ascii="Symbol" w:hAnsi="Symbol" w:hint="default"/>
        <w:color w:val="auto"/>
      </w:rPr>
    </w:lvl>
    <w:lvl w:ilvl="1" w:tplc="041B000F">
      <w:start w:val="1"/>
      <w:numFmt w:val="decimal"/>
      <w:lvlText w:val="%2."/>
      <w:lvlJc w:val="left"/>
      <w:pPr>
        <w:tabs>
          <w:tab w:val="num" w:pos="1095"/>
        </w:tabs>
        <w:ind w:left="1095" w:hanging="375"/>
      </w:pPr>
      <w:rPr>
        <w:rFonts w:hint="default"/>
      </w:r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48" w15:restartNumberingAfterBreak="0">
    <w:nsid w:val="422E2EF7"/>
    <w:multiLevelType w:val="hybridMultilevel"/>
    <w:tmpl w:val="5FE8CCD0"/>
    <w:lvl w:ilvl="0" w:tplc="1C16F13E">
      <w:start w:val="1"/>
      <w:numFmt w:val="decimal"/>
      <w:lvlText w:val="%1 "/>
      <w:lvlJc w:val="left"/>
      <w:pPr>
        <w:tabs>
          <w:tab w:val="num" w:pos="567"/>
        </w:tabs>
        <w:ind w:left="567" w:hanging="567"/>
      </w:pPr>
      <w:rPr>
        <w:rFonts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2DEAB84A">
      <w:start w:val="1"/>
      <w:numFmt w:val="bullet"/>
      <w:lvlText w:val=""/>
      <w:lvlJc w:val="left"/>
      <w:pPr>
        <w:tabs>
          <w:tab w:val="num" w:pos="2340"/>
        </w:tabs>
        <w:ind w:left="2340" w:hanging="360"/>
      </w:pPr>
      <w:rPr>
        <w:rFonts w:ascii="Symbol" w:hAnsi="Symbol" w:hint="default"/>
      </w:rPr>
    </w:lvl>
    <w:lvl w:ilvl="3" w:tplc="7402E162">
      <w:start w:val="1"/>
      <w:numFmt w:val="lowerLetter"/>
      <w:lvlText w:val="%4)"/>
      <w:lvlJc w:val="left"/>
      <w:pPr>
        <w:tabs>
          <w:tab w:val="num" w:pos="2880"/>
        </w:tabs>
        <w:ind w:left="2880" w:hanging="360"/>
      </w:pPr>
      <w:rPr>
        <w:rFonts w:hint="default"/>
      </w:rPr>
    </w:lvl>
    <w:lvl w:ilvl="4" w:tplc="17101BEA">
      <w:start w:val="3"/>
      <w:numFmt w:val="bullet"/>
      <w:lvlText w:val="-"/>
      <w:lvlJc w:val="left"/>
      <w:pPr>
        <w:tabs>
          <w:tab w:val="num" w:pos="3600"/>
        </w:tabs>
        <w:ind w:left="3600" w:hanging="360"/>
      </w:pPr>
      <w:rPr>
        <w:rFonts w:ascii="Arial" w:eastAsia="Times New Roman" w:hAnsi="Arial" w:cs="Arial" w:hint="default"/>
      </w:rPr>
    </w:lvl>
    <w:lvl w:ilvl="5" w:tplc="2DEAB84A">
      <w:start w:val="1"/>
      <w:numFmt w:val="bullet"/>
      <w:lvlText w:val=""/>
      <w:lvlJc w:val="left"/>
      <w:pPr>
        <w:tabs>
          <w:tab w:val="num" w:pos="4500"/>
        </w:tabs>
        <w:ind w:left="4500" w:hanging="360"/>
      </w:pPr>
      <w:rPr>
        <w:rFonts w:ascii="Symbol" w:hAnsi="Symbol" w:hint="default"/>
      </w:r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9" w15:restartNumberingAfterBreak="0">
    <w:nsid w:val="46934614"/>
    <w:multiLevelType w:val="hybridMultilevel"/>
    <w:tmpl w:val="7A3848E4"/>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7C2A5A"/>
    <w:multiLevelType w:val="hybridMultilevel"/>
    <w:tmpl w:val="ED625A64"/>
    <w:lvl w:ilvl="0" w:tplc="7E1C9030">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8040DE5"/>
    <w:multiLevelType w:val="hybridMultilevel"/>
    <w:tmpl w:val="85F6BDD8"/>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1B20F7"/>
    <w:multiLevelType w:val="multilevel"/>
    <w:tmpl w:val="9E2ED4BA"/>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4C2C7E16"/>
    <w:multiLevelType w:val="multilevel"/>
    <w:tmpl w:val="D3223A98"/>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54" w15:restartNumberingAfterBreak="0">
    <w:nsid w:val="4C812D3C"/>
    <w:multiLevelType w:val="hybridMultilevel"/>
    <w:tmpl w:val="5570040A"/>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CEF30E3"/>
    <w:multiLevelType w:val="hybridMultilevel"/>
    <w:tmpl w:val="6F9E5908"/>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E833E41"/>
    <w:multiLevelType w:val="hybridMultilevel"/>
    <w:tmpl w:val="F0F6C6EC"/>
    <w:lvl w:ilvl="0" w:tplc="041B0007">
      <w:start w:val="1"/>
      <w:numFmt w:val="bullet"/>
      <w:lvlText w:val=""/>
      <w:lvlPicBulletId w:val="0"/>
      <w:lvlJc w:val="left"/>
      <w:pPr>
        <w:tabs>
          <w:tab w:val="num" w:pos="1080"/>
        </w:tabs>
        <w:ind w:left="1080" w:hanging="360"/>
      </w:pPr>
      <w:rPr>
        <w:rFonts w:ascii="Symbol" w:hAnsi="Symbol"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5A073B"/>
    <w:multiLevelType w:val="hybridMultilevel"/>
    <w:tmpl w:val="431E2CDC"/>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FFC4BE2"/>
    <w:multiLevelType w:val="hybridMultilevel"/>
    <w:tmpl w:val="A46438BC"/>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2F56A9"/>
    <w:multiLevelType w:val="multilevel"/>
    <w:tmpl w:val="C0145D0C"/>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60" w15:restartNumberingAfterBreak="0">
    <w:nsid w:val="51073EC4"/>
    <w:multiLevelType w:val="hybridMultilevel"/>
    <w:tmpl w:val="2C3C58D8"/>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12419C5"/>
    <w:multiLevelType w:val="multilevel"/>
    <w:tmpl w:val="ABB26A58"/>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62" w15:restartNumberingAfterBreak="0">
    <w:nsid w:val="53EC5EF4"/>
    <w:multiLevelType w:val="hybridMultilevel"/>
    <w:tmpl w:val="0B587E4C"/>
    <w:lvl w:ilvl="0" w:tplc="7E1C9030">
      <w:start w:val="1"/>
      <w:numFmt w:val="bullet"/>
      <w:lvlText w:val=""/>
      <w:lvlPicBulletId w:val="0"/>
      <w:lvlJc w:val="left"/>
      <w:pPr>
        <w:ind w:left="360" w:hanging="360"/>
      </w:pPr>
      <w:rPr>
        <w:rFonts w:ascii="Symbol" w:hAnsi="Symbol" w:hint="default"/>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3" w15:restartNumberingAfterBreak="0">
    <w:nsid w:val="54645680"/>
    <w:multiLevelType w:val="hybridMultilevel"/>
    <w:tmpl w:val="80B65B92"/>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54AD476B"/>
    <w:multiLevelType w:val="hybridMultilevel"/>
    <w:tmpl w:val="0C1007D4"/>
    <w:name w:val="WW8Num2422"/>
    <w:lvl w:ilvl="0" w:tplc="A0289E3E">
      <w:start w:val="1"/>
      <w:numFmt w:val="bullet"/>
      <w:lvlText w:val=""/>
      <w:lvlPicBulletId w:val="0"/>
      <w:lvlJc w:val="left"/>
      <w:pPr>
        <w:tabs>
          <w:tab w:val="num" w:pos="357"/>
        </w:tabs>
        <w:ind w:left="357" w:hanging="357"/>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82423E8"/>
    <w:multiLevelType w:val="hybridMultilevel"/>
    <w:tmpl w:val="5F888326"/>
    <w:name w:val="WW8Num242"/>
    <w:lvl w:ilvl="0" w:tplc="A0289E3E">
      <w:start w:val="1"/>
      <w:numFmt w:val="bullet"/>
      <w:lvlText w:val=""/>
      <w:lvlPicBulletId w:val="0"/>
      <w:lvlJc w:val="left"/>
      <w:pPr>
        <w:tabs>
          <w:tab w:val="num" w:pos="357"/>
        </w:tabs>
        <w:ind w:left="357" w:hanging="357"/>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ABC1C5D"/>
    <w:multiLevelType w:val="hybridMultilevel"/>
    <w:tmpl w:val="864A6E84"/>
    <w:lvl w:ilvl="0" w:tplc="041B000B">
      <w:start w:val="1"/>
      <w:numFmt w:val="bullet"/>
      <w:lvlText w:val=""/>
      <w:lvlJc w:val="left"/>
      <w:pPr>
        <w:ind w:left="761" w:hanging="360"/>
      </w:pPr>
      <w:rPr>
        <w:rFonts w:ascii="Wingdings" w:hAnsi="Wingdings" w:hint="default"/>
      </w:rPr>
    </w:lvl>
    <w:lvl w:ilvl="1" w:tplc="041B0003" w:tentative="1">
      <w:start w:val="1"/>
      <w:numFmt w:val="bullet"/>
      <w:lvlText w:val="o"/>
      <w:lvlJc w:val="left"/>
      <w:pPr>
        <w:ind w:left="1481" w:hanging="360"/>
      </w:pPr>
      <w:rPr>
        <w:rFonts w:ascii="Courier New" w:hAnsi="Courier New" w:cs="Courier New" w:hint="default"/>
      </w:rPr>
    </w:lvl>
    <w:lvl w:ilvl="2" w:tplc="041B0005" w:tentative="1">
      <w:start w:val="1"/>
      <w:numFmt w:val="bullet"/>
      <w:lvlText w:val=""/>
      <w:lvlJc w:val="left"/>
      <w:pPr>
        <w:ind w:left="2201" w:hanging="360"/>
      </w:pPr>
      <w:rPr>
        <w:rFonts w:ascii="Wingdings" w:hAnsi="Wingdings" w:hint="default"/>
      </w:rPr>
    </w:lvl>
    <w:lvl w:ilvl="3" w:tplc="041B0001" w:tentative="1">
      <w:start w:val="1"/>
      <w:numFmt w:val="bullet"/>
      <w:lvlText w:val=""/>
      <w:lvlJc w:val="left"/>
      <w:pPr>
        <w:ind w:left="2921" w:hanging="360"/>
      </w:pPr>
      <w:rPr>
        <w:rFonts w:ascii="Symbol" w:hAnsi="Symbol" w:hint="default"/>
      </w:rPr>
    </w:lvl>
    <w:lvl w:ilvl="4" w:tplc="041B0003" w:tentative="1">
      <w:start w:val="1"/>
      <w:numFmt w:val="bullet"/>
      <w:lvlText w:val="o"/>
      <w:lvlJc w:val="left"/>
      <w:pPr>
        <w:ind w:left="3641" w:hanging="360"/>
      </w:pPr>
      <w:rPr>
        <w:rFonts w:ascii="Courier New" w:hAnsi="Courier New" w:cs="Courier New" w:hint="default"/>
      </w:rPr>
    </w:lvl>
    <w:lvl w:ilvl="5" w:tplc="041B0005" w:tentative="1">
      <w:start w:val="1"/>
      <w:numFmt w:val="bullet"/>
      <w:lvlText w:val=""/>
      <w:lvlJc w:val="left"/>
      <w:pPr>
        <w:ind w:left="4361" w:hanging="360"/>
      </w:pPr>
      <w:rPr>
        <w:rFonts w:ascii="Wingdings" w:hAnsi="Wingdings" w:hint="default"/>
      </w:rPr>
    </w:lvl>
    <w:lvl w:ilvl="6" w:tplc="041B0001" w:tentative="1">
      <w:start w:val="1"/>
      <w:numFmt w:val="bullet"/>
      <w:lvlText w:val=""/>
      <w:lvlJc w:val="left"/>
      <w:pPr>
        <w:ind w:left="5081" w:hanging="360"/>
      </w:pPr>
      <w:rPr>
        <w:rFonts w:ascii="Symbol" w:hAnsi="Symbol" w:hint="default"/>
      </w:rPr>
    </w:lvl>
    <w:lvl w:ilvl="7" w:tplc="041B0003" w:tentative="1">
      <w:start w:val="1"/>
      <w:numFmt w:val="bullet"/>
      <w:lvlText w:val="o"/>
      <w:lvlJc w:val="left"/>
      <w:pPr>
        <w:ind w:left="5801" w:hanging="360"/>
      </w:pPr>
      <w:rPr>
        <w:rFonts w:ascii="Courier New" w:hAnsi="Courier New" w:cs="Courier New" w:hint="default"/>
      </w:rPr>
    </w:lvl>
    <w:lvl w:ilvl="8" w:tplc="041B0005" w:tentative="1">
      <w:start w:val="1"/>
      <w:numFmt w:val="bullet"/>
      <w:lvlText w:val=""/>
      <w:lvlJc w:val="left"/>
      <w:pPr>
        <w:ind w:left="6521" w:hanging="360"/>
      </w:pPr>
      <w:rPr>
        <w:rFonts w:ascii="Wingdings" w:hAnsi="Wingdings" w:hint="default"/>
      </w:rPr>
    </w:lvl>
  </w:abstractNum>
  <w:abstractNum w:abstractNumId="67" w15:restartNumberingAfterBreak="0">
    <w:nsid w:val="5E813E72"/>
    <w:multiLevelType w:val="hybridMultilevel"/>
    <w:tmpl w:val="B6BA78BC"/>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EE96188"/>
    <w:multiLevelType w:val="hybridMultilevel"/>
    <w:tmpl w:val="C654F9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5F14491B"/>
    <w:multiLevelType w:val="hybridMultilevel"/>
    <w:tmpl w:val="B0089024"/>
    <w:lvl w:ilvl="0" w:tplc="041B0001">
      <w:start w:val="1"/>
      <w:numFmt w:val="bullet"/>
      <w:lvlText w:val=""/>
      <w:lvlJc w:val="left"/>
      <w:pPr>
        <w:tabs>
          <w:tab w:val="num" w:pos="720"/>
        </w:tabs>
        <w:ind w:left="720" w:hanging="360"/>
      </w:pPr>
      <w:rPr>
        <w:rFonts w:ascii="Symbol" w:hAnsi="Symbol" w:hint="default"/>
        <w:color w:val="auto"/>
      </w:rPr>
    </w:lvl>
    <w:lvl w:ilvl="1" w:tplc="041B0001">
      <w:start w:val="1"/>
      <w:numFmt w:val="bullet"/>
      <w:lvlText w:val=""/>
      <w:lvlJc w:val="left"/>
      <w:pPr>
        <w:tabs>
          <w:tab w:val="num" w:pos="1800"/>
        </w:tabs>
        <w:ind w:left="1800" w:hanging="360"/>
      </w:pPr>
      <w:rPr>
        <w:rFonts w:ascii="Symbol" w:hAnsi="Symbol"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623B2BF6"/>
    <w:multiLevelType w:val="hybridMultilevel"/>
    <w:tmpl w:val="8FA41236"/>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5750661"/>
    <w:multiLevelType w:val="hybridMultilevel"/>
    <w:tmpl w:val="E3F84008"/>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59A1CCD"/>
    <w:multiLevelType w:val="hybridMultilevel"/>
    <w:tmpl w:val="591033A4"/>
    <w:lvl w:ilvl="0" w:tplc="041B0001">
      <w:start w:val="1"/>
      <w:numFmt w:val="bullet"/>
      <w:lvlText w:val=""/>
      <w:lvlJc w:val="left"/>
      <w:pPr>
        <w:tabs>
          <w:tab w:val="num" w:pos="720"/>
        </w:tabs>
        <w:ind w:left="720" w:hanging="360"/>
      </w:pPr>
      <w:rPr>
        <w:rFonts w:ascii="Symbol" w:hAnsi="Symbol" w:hint="default"/>
        <w:color w:val="auto"/>
      </w:rPr>
    </w:lvl>
    <w:lvl w:ilvl="1" w:tplc="041B0001">
      <w:start w:val="1"/>
      <w:numFmt w:val="bullet"/>
      <w:lvlText w:val=""/>
      <w:lvlJc w:val="left"/>
      <w:pPr>
        <w:tabs>
          <w:tab w:val="num" w:pos="1800"/>
        </w:tabs>
        <w:ind w:left="1800" w:hanging="360"/>
      </w:pPr>
      <w:rPr>
        <w:rFonts w:ascii="Symbol" w:hAnsi="Symbol"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672C4E0B"/>
    <w:multiLevelType w:val="multilevel"/>
    <w:tmpl w:val="A1525622"/>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74" w15:restartNumberingAfterBreak="0">
    <w:nsid w:val="6A0C1E64"/>
    <w:multiLevelType w:val="hybridMultilevel"/>
    <w:tmpl w:val="FAF08FF0"/>
    <w:name w:val="WW8Num24222"/>
    <w:lvl w:ilvl="0" w:tplc="A0289E3E">
      <w:start w:val="1"/>
      <w:numFmt w:val="bullet"/>
      <w:lvlText w:val=""/>
      <w:lvlPicBulletId w:val="0"/>
      <w:lvlJc w:val="left"/>
      <w:pPr>
        <w:tabs>
          <w:tab w:val="num" w:pos="357"/>
        </w:tabs>
        <w:ind w:left="357" w:hanging="357"/>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A2C744D"/>
    <w:multiLevelType w:val="hybridMultilevel"/>
    <w:tmpl w:val="D10C5544"/>
    <w:lvl w:ilvl="0" w:tplc="041B000B">
      <w:start w:val="1"/>
      <w:numFmt w:val="bullet"/>
      <w:lvlText w:val=""/>
      <w:lvlJc w:val="left"/>
      <w:pPr>
        <w:ind w:left="754" w:hanging="360"/>
      </w:pPr>
      <w:rPr>
        <w:rFonts w:ascii="Wingdings" w:hAnsi="Wingdings" w:hint="default"/>
      </w:rPr>
    </w:lvl>
    <w:lvl w:ilvl="1" w:tplc="041B000B">
      <w:start w:val="1"/>
      <w:numFmt w:val="bullet"/>
      <w:lvlText w:val=""/>
      <w:lvlJc w:val="left"/>
      <w:pPr>
        <w:ind w:left="1474" w:hanging="360"/>
      </w:pPr>
      <w:rPr>
        <w:rFonts w:ascii="Wingdings" w:hAnsi="Wingdings"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76" w15:restartNumberingAfterBreak="0">
    <w:nsid w:val="6B3D539B"/>
    <w:multiLevelType w:val="hybridMultilevel"/>
    <w:tmpl w:val="3A702456"/>
    <w:lvl w:ilvl="0" w:tplc="041B0007">
      <w:start w:val="1"/>
      <w:numFmt w:val="bullet"/>
      <w:lvlText w:val=""/>
      <w:lvlPicBulletId w:val="0"/>
      <w:lvlJc w:val="left"/>
      <w:pPr>
        <w:tabs>
          <w:tab w:val="num" w:pos="1080"/>
        </w:tabs>
        <w:ind w:left="1080" w:hanging="360"/>
      </w:pPr>
      <w:rPr>
        <w:rFonts w:ascii="Symbol" w:hAnsi="Symbol"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D0763CD"/>
    <w:multiLevelType w:val="hybridMultilevel"/>
    <w:tmpl w:val="1BC22F88"/>
    <w:lvl w:ilvl="0" w:tplc="17101BEA">
      <w:start w:val="3"/>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026383C"/>
    <w:multiLevelType w:val="hybridMultilevel"/>
    <w:tmpl w:val="281C2D9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08C01C4"/>
    <w:multiLevelType w:val="hybridMultilevel"/>
    <w:tmpl w:val="B3FE9558"/>
    <w:lvl w:ilvl="0" w:tplc="2DEAB84A">
      <w:start w:val="1"/>
      <w:numFmt w:val="bullet"/>
      <w:lvlText w:val=""/>
      <w:lvlPicBulletId w:val="0"/>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2946728"/>
    <w:multiLevelType w:val="hybridMultilevel"/>
    <w:tmpl w:val="307A2086"/>
    <w:lvl w:ilvl="0" w:tplc="7E1C9030">
      <w:start w:val="1"/>
      <w:numFmt w:val="bullet"/>
      <w:lvlText w:val=""/>
      <w:lvlPicBulletId w:val="0"/>
      <w:lvlJc w:val="left"/>
      <w:pPr>
        <w:tabs>
          <w:tab w:val="num" w:pos="360"/>
        </w:tabs>
        <w:ind w:left="360" w:hanging="360"/>
      </w:pPr>
      <w:rPr>
        <w:rFonts w:ascii="Symbol" w:hAnsi="Symbol" w:hint="default"/>
        <w:color w:val="auto"/>
      </w:rPr>
    </w:lvl>
    <w:lvl w:ilvl="1" w:tplc="2DEAB84A">
      <w:start w:val="1"/>
      <w:numFmt w:val="bullet"/>
      <w:lvlText w:val=""/>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5B2AD0"/>
    <w:multiLevelType w:val="hybridMultilevel"/>
    <w:tmpl w:val="9502E3A4"/>
    <w:lvl w:ilvl="0" w:tplc="8822EC34">
      <w:start w:val="1"/>
      <w:numFmt w:val="decimal"/>
      <w:lvlText w:val="%1."/>
      <w:lvlJc w:val="left"/>
      <w:pPr>
        <w:tabs>
          <w:tab w:val="num" w:pos="360"/>
        </w:tabs>
        <w:ind w:left="360" w:hanging="360"/>
      </w:pPr>
      <w:rPr>
        <w:rFonts w:hint="default"/>
        <w:b/>
        <w:i w:val="0"/>
      </w:rPr>
    </w:lvl>
    <w:lvl w:ilvl="1" w:tplc="2DEAB84A">
      <w:start w:val="1"/>
      <w:numFmt w:val="bullet"/>
      <w:lvlText w:val=""/>
      <w:lvlPicBulletId w:val="0"/>
      <w:lvlJc w:val="left"/>
      <w:pPr>
        <w:tabs>
          <w:tab w:val="num" w:pos="1440"/>
        </w:tabs>
        <w:ind w:left="1440" w:hanging="360"/>
      </w:pPr>
      <w:rPr>
        <w:rFonts w:ascii="Symbol" w:hAnsi="Symbol" w:hint="default"/>
        <w:color w:val="auto"/>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769C22C0"/>
    <w:multiLevelType w:val="hybridMultilevel"/>
    <w:tmpl w:val="9C4A59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83" w15:restartNumberingAfterBreak="0">
    <w:nsid w:val="76B726F8"/>
    <w:multiLevelType w:val="hybridMultilevel"/>
    <w:tmpl w:val="5764F48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8965589"/>
    <w:multiLevelType w:val="hybridMultilevel"/>
    <w:tmpl w:val="8640DD26"/>
    <w:lvl w:ilvl="0" w:tplc="041B000B">
      <w:start w:val="1"/>
      <w:numFmt w:val="bullet"/>
      <w:lvlText w:val=""/>
      <w:lvlJc w:val="left"/>
      <w:pPr>
        <w:ind w:left="754" w:hanging="360"/>
      </w:pPr>
      <w:rPr>
        <w:rFonts w:ascii="Wingdings" w:hAnsi="Wingdings"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85" w15:restartNumberingAfterBreak="0">
    <w:nsid w:val="79A90A6B"/>
    <w:multiLevelType w:val="multilevel"/>
    <w:tmpl w:val="041B001D"/>
    <w:styleLink w:val="tl7"/>
    <w:lvl w:ilvl="0">
      <w:start w:val="1"/>
      <w:numFmt w:val="bullet"/>
      <w:lvlText w:val=""/>
      <w:lvlPicBulletId w:val="0"/>
      <w:lvlJc w:val="left"/>
      <w:pPr>
        <w:tabs>
          <w:tab w:val="num" w:pos="360"/>
        </w:tabs>
        <w:ind w:left="360" w:hanging="360"/>
      </w:pPr>
      <w:rPr>
        <w:rFonts w:ascii="Symbol" w:hAnsi="Symbol" w:hint="default"/>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79E51CA8"/>
    <w:multiLevelType w:val="hybridMultilevel"/>
    <w:tmpl w:val="B4CED546"/>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A9E577E"/>
    <w:multiLevelType w:val="hybridMultilevel"/>
    <w:tmpl w:val="A7726C9C"/>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7B0A0EC9"/>
    <w:multiLevelType w:val="hybridMultilevel"/>
    <w:tmpl w:val="6B4845EE"/>
    <w:lvl w:ilvl="0" w:tplc="041B000B">
      <w:start w:val="1"/>
      <w:numFmt w:val="bullet"/>
      <w:lvlText w:val=""/>
      <w:lvlJc w:val="left"/>
      <w:pPr>
        <w:ind w:left="754" w:hanging="360"/>
      </w:pPr>
      <w:rPr>
        <w:rFonts w:ascii="Wingdings" w:hAnsi="Wingdings"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89" w15:restartNumberingAfterBreak="0">
    <w:nsid w:val="7B8579A3"/>
    <w:multiLevelType w:val="hybridMultilevel"/>
    <w:tmpl w:val="A65213DE"/>
    <w:lvl w:ilvl="0" w:tplc="041B000B">
      <w:start w:val="1"/>
      <w:numFmt w:val="bullet"/>
      <w:lvlText w:val=""/>
      <w:lvlJc w:val="left"/>
      <w:pPr>
        <w:ind w:left="802" w:hanging="360"/>
      </w:pPr>
      <w:rPr>
        <w:rFonts w:ascii="Wingdings" w:hAnsi="Wingdings" w:hint="default"/>
      </w:rPr>
    </w:lvl>
    <w:lvl w:ilvl="1" w:tplc="60B43AA8">
      <w:numFmt w:val="bullet"/>
      <w:lvlText w:val=""/>
      <w:lvlJc w:val="left"/>
      <w:pPr>
        <w:ind w:left="1522" w:hanging="360"/>
      </w:pPr>
      <w:rPr>
        <w:rFonts w:ascii="Arial" w:eastAsia="Calibri" w:hAnsi="Arial" w:cs="Arial" w:hint="default"/>
      </w:rPr>
    </w:lvl>
    <w:lvl w:ilvl="2" w:tplc="041B0005" w:tentative="1">
      <w:start w:val="1"/>
      <w:numFmt w:val="bullet"/>
      <w:lvlText w:val=""/>
      <w:lvlJc w:val="left"/>
      <w:pPr>
        <w:ind w:left="2242" w:hanging="360"/>
      </w:pPr>
      <w:rPr>
        <w:rFonts w:ascii="Wingdings" w:hAnsi="Wingdings" w:hint="default"/>
      </w:rPr>
    </w:lvl>
    <w:lvl w:ilvl="3" w:tplc="041B0001" w:tentative="1">
      <w:start w:val="1"/>
      <w:numFmt w:val="bullet"/>
      <w:lvlText w:val=""/>
      <w:lvlJc w:val="left"/>
      <w:pPr>
        <w:ind w:left="2962" w:hanging="360"/>
      </w:pPr>
      <w:rPr>
        <w:rFonts w:ascii="Symbol" w:hAnsi="Symbol" w:hint="default"/>
      </w:rPr>
    </w:lvl>
    <w:lvl w:ilvl="4" w:tplc="041B0003" w:tentative="1">
      <w:start w:val="1"/>
      <w:numFmt w:val="bullet"/>
      <w:lvlText w:val="o"/>
      <w:lvlJc w:val="left"/>
      <w:pPr>
        <w:ind w:left="3682" w:hanging="360"/>
      </w:pPr>
      <w:rPr>
        <w:rFonts w:ascii="Courier New" w:hAnsi="Courier New" w:cs="Courier New" w:hint="default"/>
      </w:rPr>
    </w:lvl>
    <w:lvl w:ilvl="5" w:tplc="041B0005" w:tentative="1">
      <w:start w:val="1"/>
      <w:numFmt w:val="bullet"/>
      <w:lvlText w:val=""/>
      <w:lvlJc w:val="left"/>
      <w:pPr>
        <w:ind w:left="4402" w:hanging="360"/>
      </w:pPr>
      <w:rPr>
        <w:rFonts w:ascii="Wingdings" w:hAnsi="Wingdings" w:hint="default"/>
      </w:rPr>
    </w:lvl>
    <w:lvl w:ilvl="6" w:tplc="041B0001" w:tentative="1">
      <w:start w:val="1"/>
      <w:numFmt w:val="bullet"/>
      <w:lvlText w:val=""/>
      <w:lvlJc w:val="left"/>
      <w:pPr>
        <w:ind w:left="5122" w:hanging="360"/>
      </w:pPr>
      <w:rPr>
        <w:rFonts w:ascii="Symbol" w:hAnsi="Symbol" w:hint="default"/>
      </w:rPr>
    </w:lvl>
    <w:lvl w:ilvl="7" w:tplc="041B0003" w:tentative="1">
      <w:start w:val="1"/>
      <w:numFmt w:val="bullet"/>
      <w:lvlText w:val="o"/>
      <w:lvlJc w:val="left"/>
      <w:pPr>
        <w:ind w:left="5842" w:hanging="360"/>
      </w:pPr>
      <w:rPr>
        <w:rFonts w:ascii="Courier New" w:hAnsi="Courier New" w:cs="Courier New" w:hint="default"/>
      </w:rPr>
    </w:lvl>
    <w:lvl w:ilvl="8" w:tplc="041B0005" w:tentative="1">
      <w:start w:val="1"/>
      <w:numFmt w:val="bullet"/>
      <w:lvlText w:val=""/>
      <w:lvlJc w:val="left"/>
      <w:pPr>
        <w:ind w:left="6562" w:hanging="360"/>
      </w:pPr>
      <w:rPr>
        <w:rFonts w:ascii="Wingdings" w:hAnsi="Wingdings" w:hint="default"/>
      </w:rPr>
    </w:lvl>
  </w:abstractNum>
  <w:abstractNum w:abstractNumId="90" w15:restartNumberingAfterBreak="0">
    <w:nsid w:val="7C99527A"/>
    <w:multiLevelType w:val="hybridMultilevel"/>
    <w:tmpl w:val="9514CD18"/>
    <w:lvl w:ilvl="0" w:tplc="041B000B">
      <w:start w:val="1"/>
      <w:numFmt w:val="bullet"/>
      <w:lvlText w:val=""/>
      <w:lvlJc w:val="left"/>
      <w:pPr>
        <w:ind w:left="754" w:hanging="360"/>
      </w:pPr>
      <w:rPr>
        <w:rFonts w:ascii="Wingdings" w:hAnsi="Wingdings"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91" w15:restartNumberingAfterBreak="0">
    <w:nsid w:val="7CCF55D2"/>
    <w:multiLevelType w:val="hybridMultilevel"/>
    <w:tmpl w:val="5900B4DA"/>
    <w:lvl w:ilvl="0" w:tplc="041B0001">
      <w:start w:val="1"/>
      <w:numFmt w:val="bullet"/>
      <w:lvlText w:val=""/>
      <w:lvlJc w:val="left"/>
      <w:pPr>
        <w:tabs>
          <w:tab w:val="num" w:pos="720"/>
        </w:tabs>
        <w:ind w:left="720" w:hanging="360"/>
      </w:pPr>
      <w:rPr>
        <w:rFonts w:ascii="Symbol" w:hAnsi="Symbol" w:hint="default"/>
        <w:color w:val="auto"/>
      </w:rPr>
    </w:lvl>
    <w:lvl w:ilvl="1" w:tplc="041B0001">
      <w:start w:val="1"/>
      <w:numFmt w:val="bullet"/>
      <w:lvlText w:val=""/>
      <w:lvlJc w:val="left"/>
      <w:pPr>
        <w:tabs>
          <w:tab w:val="num" w:pos="1800"/>
        </w:tabs>
        <w:ind w:left="1800" w:hanging="360"/>
      </w:pPr>
      <w:rPr>
        <w:rFonts w:ascii="Symbol" w:hAnsi="Symbol"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F867E95"/>
    <w:multiLevelType w:val="multilevel"/>
    <w:tmpl w:val="F4945314"/>
    <w:lvl w:ilvl="0">
      <w:start w:val="1"/>
      <w:numFmt w:val="decimal"/>
      <w:lvlText w:val="Čl. %1"/>
      <w:lvlJc w:val="left"/>
      <w:pPr>
        <w:tabs>
          <w:tab w:val="num" w:pos="6840"/>
        </w:tabs>
        <w:ind w:left="6007" w:firstLine="113"/>
      </w:pPr>
      <w:rPr>
        <w:rFonts w:ascii="Arial" w:hAnsi="Arial" w:cs="Arial" w:hint="default"/>
        <w:b/>
        <w:bCs w:val="0"/>
        <w:i w:val="0"/>
        <w:iCs w:val="0"/>
        <w:caps w:val="0"/>
        <w:smallCaps w:val="0"/>
        <w:strike w:val="0"/>
        <w:dstrike w:val="0"/>
        <w:vanish w:val="0"/>
        <w:webHidden w:val="0"/>
        <w:color w:val="auto"/>
        <w:spacing w:val="0"/>
        <w:w w:val="100"/>
        <w:kern w:val="0"/>
        <w:position w:val="0"/>
        <w:sz w:val="24"/>
        <w:szCs w:val="24"/>
        <w:u w:val="none" w:color="000000"/>
        <w:effect w:val="none"/>
        <w:vertAlign w:val="baseline"/>
        <w:specVanish w:val="0"/>
      </w:rPr>
    </w:lvl>
    <w:lvl w:ilvl="1">
      <w:start w:val="1"/>
      <w:numFmt w:val="decimal"/>
      <w:lvlText w:val="(%2)"/>
      <w:lvlJc w:val="left"/>
      <w:pPr>
        <w:tabs>
          <w:tab w:val="num" w:pos="510"/>
        </w:tabs>
        <w:ind w:left="0" w:firstLine="0"/>
      </w:pPr>
      <w:rPr>
        <w:rFonts w:cs="Times New Roman"/>
        <w:strike w:val="0"/>
        <w:dstrike w:val="0"/>
        <w:color w:val="auto"/>
        <w:u w:val="none"/>
        <w:effect w:val="none"/>
      </w:rPr>
    </w:lvl>
    <w:lvl w:ilvl="2">
      <w:start w:val="1"/>
      <w:numFmt w:val="bullet"/>
      <w:lvlText w:val=""/>
      <w:lvlJc w:val="left"/>
      <w:pPr>
        <w:tabs>
          <w:tab w:val="num" w:pos="720"/>
        </w:tabs>
        <w:ind w:left="720" w:hanging="357"/>
      </w:pPr>
      <w:rPr>
        <w:rFonts w:ascii="Symbol" w:hAnsi="Symbol" w:hint="default"/>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num w:numId="1" w16cid:durableId="222835469">
    <w:abstractNumId w:val="48"/>
  </w:num>
  <w:num w:numId="2" w16cid:durableId="510142194">
    <w:abstractNumId w:val="30"/>
  </w:num>
  <w:num w:numId="3" w16cid:durableId="173494777">
    <w:abstractNumId w:val="52"/>
  </w:num>
  <w:num w:numId="4" w16cid:durableId="916285352">
    <w:abstractNumId w:val="38"/>
  </w:num>
  <w:num w:numId="5" w16cid:durableId="1612515441">
    <w:abstractNumId w:val="80"/>
  </w:num>
  <w:num w:numId="6" w16cid:durableId="2054693180">
    <w:abstractNumId w:val="20"/>
  </w:num>
  <w:num w:numId="7" w16cid:durableId="2136171542">
    <w:abstractNumId w:val="24"/>
  </w:num>
  <w:num w:numId="8" w16cid:durableId="1899170556">
    <w:abstractNumId w:val="35"/>
  </w:num>
  <w:num w:numId="9" w16cid:durableId="438378138">
    <w:abstractNumId w:val="78"/>
  </w:num>
  <w:num w:numId="10" w16cid:durableId="610169514">
    <w:abstractNumId w:val="56"/>
  </w:num>
  <w:num w:numId="11" w16cid:durableId="1972709342">
    <w:abstractNumId w:val="14"/>
  </w:num>
  <w:num w:numId="12" w16cid:durableId="1168061836">
    <w:abstractNumId w:val="12"/>
  </w:num>
  <w:num w:numId="13" w16cid:durableId="211969729">
    <w:abstractNumId w:val="76"/>
  </w:num>
  <w:num w:numId="14" w16cid:durableId="1465543956">
    <w:abstractNumId w:val="83"/>
  </w:num>
  <w:num w:numId="15" w16cid:durableId="786895585">
    <w:abstractNumId w:val="43"/>
  </w:num>
  <w:num w:numId="16" w16cid:durableId="84569652">
    <w:abstractNumId w:val="19"/>
  </w:num>
  <w:num w:numId="17" w16cid:durableId="201291488">
    <w:abstractNumId w:val="22"/>
  </w:num>
  <w:num w:numId="18" w16cid:durableId="1713964477">
    <w:abstractNumId w:val="23"/>
  </w:num>
  <w:num w:numId="19" w16cid:durableId="1691906943">
    <w:abstractNumId w:val="45"/>
  </w:num>
  <w:num w:numId="20" w16cid:durableId="1263104634">
    <w:abstractNumId w:val="7"/>
  </w:num>
  <w:num w:numId="21" w16cid:durableId="786318747">
    <w:abstractNumId w:val="85"/>
  </w:num>
  <w:num w:numId="22" w16cid:durableId="1214585428">
    <w:abstractNumId w:val="46"/>
  </w:num>
  <w:num w:numId="23" w16cid:durableId="1880779688">
    <w:abstractNumId w:val="24"/>
  </w:num>
  <w:num w:numId="24" w16cid:durableId="10948631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650208">
    <w:abstractNumId w:val="48"/>
    <w:lvlOverride w:ilvl="0">
      <w:startOverride w:val="1"/>
    </w:lvlOverride>
    <w:lvlOverride w:ilvl="1"/>
    <w:lvlOverride w:ilvl="2"/>
    <w:lvlOverride w:ilvl="3">
      <w:startOverride w:val="1"/>
    </w:lvlOverride>
    <w:lvlOverride w:ilvl="4"/>
    <w:lvlOverride w:ilvl="5"/>
    <w:lvlOverride w:ilvl="6">
      <w:startOverride w:val="1"/>
    </w:lvlOverride>
    <w:lvlOverride w:ilvl="7">
      <w:startOverride w:val="1"/>
    </w:lvlOverride>
    <w:lvlOverride w:ilvl="8">
      <w:startOverride w:val="1"/>
    </w:lvlOverride>
  </w:num>
  <w:num w:numId="26" w16cid:durableId="17793716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80895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9268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2613747">
    <w:abstractNumId w:val="16"/>
    <w:lvlOverride w:ilvl="0">
      <w:startOverride w:val="1"/>
    </w:lvlOverride>
    <w:lvlOverride w:ilvl="1"/>
    <w:lvlOverride w:ilvl="2"/>
    <w:lvlOverride w:ilvl="3"/>
    <w:lvlOverride w:ilvl="4"/>
    <w:lvlOverride w:ilvl="5"/>
    <w:lvlOverride w:ilvl="6"/>
    <w:lvlOverride w:ilvl="7"/>
    <w:lvlOverride w:ilvl="8"/>
  </w:num>
  <w:num w:numId="30" w16cid:durableId="6852078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88549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785345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272989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352007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21847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2506564">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50134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29984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7248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396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417782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435418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2542439">
    <w:abstractNumId w:val="6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7314255">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79154106">
    <w:abstractNumId w:val="5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08255023">
    <w:abstractNumId w:val="9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97740681">
    <w:abstractNumId w:val="5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37750034">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25158865">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75043537">
    <w:abstractNumId w:val="54"/>
  </w:num>
  <w:num w:numId="51" w16cid:durableId="545215294">
    <w:abstractNumId w:val="26"/>
  </w:num>
  <w:num w:numId="52" w16cid:durableId="52393191">
    <w:abstractNumId w:val="25"/>
  </w:num>
  <w:num w:numId="53" w16cid:durableId="62661950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99595892">
    <w:abstractNumId w:val="89"/>
  </w:num>
  <w:num w:numId="55" w16cid:durableId="1976982972">
    <w:abstractNumId w:val="75"/>
  </w:num>
  <w:num w:numId="56" w16cid:durableId="1217087031">
    <w:abstractNumId w:val="6"/>
  </w:num>
  <w:num w:numId="57" w16cid:durableId="1802073235">
    <w:abstractNumId w:val="66"/>
  </w:num>
  <w:num w:numId="58" w16cid:durableId="1387995849">
    <w:abstractNumId w:val="5"/>
  </w:num>
  <w:num w:numId="59" w16cid:durableId="2140880781">
    <w:abstractNumId w:val="31"/>
  </w:num>
  <w:num w:numId="60" w16cid:durableId="491796996">
    <w:abstractNumId w:val="36"/>
  </w:num>
  <w:num w:numId="61" w16cid:durableId="634528126">
    <w:abstractNumId w:val="86"/>
  </w:num>
  <w:num w:numId="62" w16cid:durableId="103231104">
    <w:abstractNumId w:val="90"/>
  </w:num>
  <w:num w:numId="63" w16cid:durableId="1412121442">
    <w:abstractNumId w:val="84"/>
  </w:num>
  <w:num w:numId="64" w16cid:durableId="319043769">
    <w:abstractNumId w:val="88"/>
  </w:num>
  <w:num w:numId="65" w16cid:durableId="1194610238">
    <w:abstractNumId w:val="49"/>
  </w:num>
  <w:num w:numId="66" w16cid:durableId="847870223">
    <w:abstractNumId w:val="10"/>
  </w:num>
  <w:num w:numId="67" w16cid:durableId="2121875984">
    <w:abstractNumId w:val="87"/>
  </w:num>
  <w:num w:numId="68" w16cid:durableId="1590381864">
    <w:abstractNumId w:val="34"/>
  </w:num>
  <w:num w:numId="69" w16cid:durableId="909464164">
    <w:abstractNumId w:val="57"/>
  </w:num>
  <w:num w:numId="70" w16cid:durableId="1365402984">
    <w:abstractNumId w:val="28"/>
  </w:num>
  <w:num w:numId="71" w16cid:durableId="1651984493">
    <w:abstractNumId w:val="44"/>
  </w:num>
  <w:num w:numId="72" w16cid:durableId="1957977635">
    <w:abstractNumId w:val="68"/>
  </w:num>
  <w:num w:numId="73" w16cid:durableId="1431587022">
    <w:abstractNumId w:val="21"/>
  </w:num>
  <w:num w:numId="74" w16cid:durableId="1895582795">
    <w:abstractNumId w:val="39"/>
  </w:num>
  <w:num w:numId="75" w16cid:durableId="1690132620">
    <w:abstractNumId w:val="15"/>
  </w:num>
  <w:num w:numId="76" w16cid:durableId="6909465">
    <w:abstractNumId w:val="72"/>
  </w:num>
  <w:num w:numId="77" w16cid:durableId="1499807452">
    <w:abstractNumId w:val="91"/>
  </w:num>
  <w:num w:numId="78" w16cid:durableId="2084596239">
    <w:abstractNumId w:val="69"/>
  </w:num>
  <w:num w:numId="79" w16cid:durableId="762149165">
    <w:abstractNumId w:val="47"/>
  </w:num>
  <w:num w:numId="80" w16cid:durableId="1687714451">
    <w:abstractNumId w:val="62"/>
  </w:num>
  <w:num w:numId="81" w16cid:durableId="2082171691">
    <w:abstractNumId w:val="18"/>
  </w:num>
  <w:num w:numId="82" w16cid:durableId="1779450252">
    <w:abstractNumId w:val="9"/>
  </w:num>
  <w:num w:numId="83" w16cid:durableId="1123696463">
    <w:abstractNumId w:val="60"/>
  </w:num>
  <w:num w:numId="84" w16cid:durableId="416024140">
    <w:abstractNumId w:val="70"/>
  </w:num>
  <w:num w:numId="85" w16cid:durableId="1261178079">
    <w:abstractNumId w:val="77"/>
  </w:num>
  <w:num w:numId="86" w16cid:durableId="67920563">
    <w:abstractNumId w:val="63"/>
  </w:num>
  <w:num w:numId="87" w16cid:durableId="390689908">
    <w:abstractNumId w:val="4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9CC"/>
    <w:rsid w:val="00001554"/>
    <w:rsid w:val="00002011"/>
    <w:rsid w:val="00005C19"/>
    <w:rsid w:val="00010822"/>
    <w:rsid w:val="00010F1A"/>
    <w:rsid w:val="000117AB"/>
    <w:rsid w:val="000122C7"/>
    <w:rsid w:val="00013D97"/>
    <w:rsid w:val="00016F14"/>
    <w:rsid w:val="000216A3"/>
    <w:rsid w:val="00031AF2"/>
    <w:rsid w:val="00032E22"/>
    <w:rsid w:val="000355EF"/>
    <w:rsid w:val="00041EFB"/>
    <w:rsid w:val="000464B0"/>
    <w:rsid w:val="00047B0D"/>
    <w:rsid w:val="00047D0A"/>
    <w:rsid w:val="00050A3A"/>
    <w:rsid w:val="0005112C"/>
    <w:rsid w:val="000552D8"/>
    <w:rsid w:val="000640CC"/>
    <w:rsid w:val="000643EA"/>
    <w:rsid w:val="00071878"/>
    <w:rsid w:val="0007233E"/>
    <w:rsid w:val="00077E6C"/>
    <w:rsid w:val="00080ED4"/>
    <w:rsid w:val="0008315F"/>
    <w:rsid w:val="00093D94"/>
    <w:rsid w:val="00094177"/>
    <w:rsid w:val="00094283"/>
    <w:rsid w:val="00096EF6"/>
    <w:rsid w:val="000A1291"/>
    <w:rsid w:val="000A6479"/>
    <w:rsid w:val="000A7CAC"/>
    <w:rsid w:val="000B4ACA"/>
    <w:rsid w:val="000B5E52"/>
    <w:rsid w:val="000B6067"/>
    <w:rsid w:val="000B7953"/>
    <w:rsid w:val="000C0090"/>
    <w:rsid w:val="000C0700"/>
    <w:rsid w:val="000C4AF5"/>
    <w:rsid w:val="000C735F"/>
    <w:rsid w:val="000C7769"/>
    <w:rsid w:val="000D3FD9"/>
    <w:rsid w:val="000D69CC"/>
    <w:rsid w:val="000E1988"/>
    <w:rsid w:val="000E33B2"/>
    <w:rsid w:val="000E3DEF"/>
    <w:rsid w:val="000E4E4A"/>
    <w:rsid w:val="000E5496"/>
    <w:rsid w:val="000E6AF6"/>
    <w:rsid w:val="000F042B"/>
    <w:rsid w:val="000F1E21"/>
    <w:rsid w:val="00100399"/>
    <w:rsid w:val="00101150"/>
    <w:rsid w:val="00101213"/>
    <w:rsid w:val="001020A2"/>
    <w:rsid w:val="00106F84"/>
    <w:rsid w:val="001115FE"/>
    <w:rsid w:val="00111EC6"/>
    <w:rsid w:val="00113B51"/>
    <w:rsid w:val="00115DFC"/>
    <w:rsid w:val="001161F4"/>
    <w:rsid w:val="00117182"/>
    <w:rsid w:val="00117AA2"/>
    <w:rsid w:val="00120CEA"/>
    <w:rsid w:val="001302D8"/>
    <w:rsid w:val="00137575"/>
    <w:rsid w:val="00137666"/>
    <w:rsid w:val="00137A3E"/>
    <w:rsid w:val="00143934"/>
    <w:rsid w:val="0014649A"/>
    <w:rsid w:val="00150759"/>
    <w:rsid w:val="00150F57"/>
    <w:rsid w:val="00154608"/>
    <w:rsid w:val="00157E59"/>
    <w:rsid w:val="001660D1"/>
    <w:rsid w:val="00167B4F"/>
    <w:rsid w:val="00172616"/>
    <w:rsid w:val="001726F2"/>
    <w:rsid w:val="00174BB3"/>
    <w:rsid w:val="00175196"/>
    <w:rsid w:val="00187D01"/>
    <w:rsid w:val="00192F1A"/>
    <w:rsid w:val="0019356D"/>
    <w:rsid w:val="00194124"/>
    <w:rsid w:val="00196C58"/>
    <w:rsid w:val="0019793B"/>
    <w:rsid w:val="001A0554"/>
    <w:rsid w:val="001A35B2"/>
    <w:rsid w:val="001A7222"/>
    <w:rsid w:val="001B1FD8"/>
    <w:rsid w:val="001B2C7C"/>
    <w:rsid w:val="001B4FA0"/>
    <w:rsid w:val="001B62FB"/>
    <w:rsid w:val="001B737F"/>
    <w:rsid w:val="001C3CE2"/>
    <w:rsid w:val="001D1E1F"/>
    <w:rsid w:val="001D3E44"/>
    <w:rsid w:val="001D70D2"/>
    <w:rsid w:val="001E3F52"/>
    <w:rsid w:val="001E4F38"/>
    <w:rsid w:val="001E6728"/>
    <w:rsid w:val="001F54A1"/>
    <w:rsid w:val="001F67FC"/>
    <w:rsid w:val="002023DA"/>
    <w:rsid w:val="00207A3F"/>
    <w:rsid w:val="00210A01"/>
    <w:rsid w:val="0021305F"/>
    <w:rsid w:val="00215879"/>
    <w:rsid w:val="00216ABC"/>
    <w:rsid w:val="002212B6"/>
    <w:rsid w:val="00226B40"/>
    <w:rsid w:val="0023516B"/>
    <w:rsid w:val="002376E2"/>
    <w:rsid w:val="00243F5B"/>
    <w:rsid w:val="00246A93"/>
    <w:rsid w:val="00250337"/>
    <w:rsid w:val="002534BB"/>
    <w:rsid w:val="0026069E"/>
    <w:rsid w:val="0026148C"/>
    <w:rsid w:val="002668D2"/>
    <w:rsid w:val="0026699F"/>
    <w:rsid w:val="00275159"/>
    <w:rsid w:val="00275FB0"/>
    <w:rsid w:val="002777F7"/>
    <w:rsid w:val="00280193"/>
    <w:rsid w:val="00284F9F"/>
    <w:rsid w:val="002867CF"/>
    <w:rsid w:val="00287939"/>
    <w:rsid w:val="00292E69"/>
    <w:rsid w:val="002941C1"/>
    <w:rsid w:val="002978CB"/>
    <w:rsid w:val="002A05B9"/>
    <w:rsid w:val="002A15A4"/>
    <w:rsid w:val="002A1756"/>
    <w:rsid w:val="002A30E7"/>
    <w:rsid w:val="002A5CC3"/>
    <w:rsid w:val="002A64BF"/>
    <w:rsid w:val="002B05F9"/>
    <w:rsid w:val="002C0031"/>
    <w:rsid w:val="002C3216"/>
    <w:rsid w:val="002C4109"/>
    <w:rsid w:val="002C47BF"/>
    <w:rsid w:val="002C5C72"/>
    <w:rsid w:val="002C7B7A"/>
    <w:rsid w:val="002D0ED0"/>
    <w:rsid w:val="002D3292"/>
    <w:rsid w:val="002D579C"/>
    <w:rsid w:val="002E133E"/>
    <w:rsid w:val="002E3F03"/>
    <w:rsid w:val="002F4827"/>
    <w:rsid w:val="002F5530"/>
    <w:rsid w:val="00301FEA"/>
    <w:rsid w:val="00307992"/>
    <w:rsid w:val="00307BAE"/>
    <w:rsid w:val="00314174"/>
    <w:rsid w:val="00314187"/>
    <w:rsid w:val="003160BC"/>
    <w:rsid w:val="003163B5"/>
    <w:rsid w:val="00321843"/>
    <w:rsid w:val="00335473"/>
    <w:rsid w:val="003417B9"/>
    <w:rsid w:val="003423A6"/>
    <w:rsid w:val="00343254"/>
    <w:rsid w:val="0034487F"/>
    <w:rsid w:val="00355A49"/>
    <w:rsid w:val="00355DA3"/>
    <w:rsid w:val="00357908"/>
    <w:rsid w:val="00366DF1"/>
    <w:rsid w:val="00377550"/>
    <w:rsid w:val="003776C9"/>
    <w:rsid w:val="003812B6"/>
    <w:rsid w:val="003971DD"/>
    <w:rsid w:val="003A14B9"/>
    <w:rsid w:val="003B60DA"/>
    <w:rsid w:val="003C16EA"/>
    <w:rsid w:val="003C22BD"/>
    <w:rsid w:val="003C2449"/>
    <w:rsid w:val="003C37EC"/>
    <w:rsid w:val="003C7B43"/>
    <w:rsid w:val="003C7BB3"/>
    <w:rsid w:val="003E3079"/>
    <w:rsid w:val="003E4446"/>
    <w:rsid w:val="003E4708"/>
    <w:rsid w:val="003E518F"/>
    <w:rsid w:val="003F2617"/>
    <w:rsid w:val="003F4EFD"/>
    <w:rsid w:val="003F7951"/>
    <w:rsid w:val="00404C44"/>
    <w:rsid w:val="00410F2A"/>
    <w:rsid w:val="0041456A"/>
    <w:rsid w:val="004154D1"/>
    <w:rsid w:val="00423CE7"/>
    <w:rsid w:val="00431E20"/>
    <w:rsid w:val="00441A84"/>
    <w:rsid w:val="00444545"/>
    <w:rsid w:val="004471BB"/>
    <w:rsid w:val="00451639"/>
    <w:rsid w:val="00456245"/>
    <w:rsid w:val="00461A57"/>
    <w:rsid w:val="00465CD2"/>
    <w:rsid w:val="00467BCE"/>
    <w:rsid w:val="0047406F"/>
    <w:rsid w:val="00475D7F"/>
    <w:rsid w:val="004816B4"/>
    <w:rsid w:val="00485408"/>
    <w:rsid w:val="00485B26"/>
    <w:rsid w:val="0048779C"/>
    <w:rsid w:val="00487DCE"/>
    <w:rsid w:val="00494B11"/>
    <w:rsid w:val="004A099E"/>
    <w:rsid w:val="004A21BA"/>
    <w:rsid w:val="004A4293"/>
    <w:rsid w:val="004A5D82"/>
    <w:rsid w:val="004A61D2"/>
    <w:rsid w:val="004A64BA"/>
    <w:rsid w:val="004A77B9"/>
    <w:rsid w:val="004B0E98"/>
    <w:rsid w:val="004B6F16"/>
    <w:rsid w:val="004C59E7"/>
    <w:rsid w:val="004C5C48"/>
    <w:rsid w:val="004D3A99"/>
    <w:rsid w:val="004D5490"/>
    <w:rsid w:val="004E3A52"/>
    <w:rsid w:val="004E5181"/>
    <w:rsid w:val="004F0594"/>
    <w:rsid w:val="004F44B6"/>
    <w:rsid w:val="005023B6"/>
    <w:rsid w:val="00503775"/>
    <w:rsid w:val="00505F08"/>
    <w:rsid w:val="0051600C"/>
    <w:rsid w:val="005175F5"/>
    <w:rsid w:val="00524095"/>
    <w:rsid w:val="005244DC"/>
    <w:rsid w:val="00525166"/>
    <w:rsid w:val="00525902"/>
    <w:rsid w:val="00525DC4"/>
    <w:rsid w:val="00527FD1"/>
    <w:rsid w:val="005319DF"/>
    <w:rsid w:val="00532B51"/>
    <w:rsid w:val="0053317F"/>
    <w:rsid w:val="00533B66"/>
    <w:rsid w:val="005359B5"/>
    <w:rsid w:val="005408B5"/>
    <w:rsid w:val="00540BED"/>
    <w:rsid w:val="00541221"/>
    <w:rsid w:val="0054595D"/>
    <w:rsid w:val="00550978"/>
    <w:rsid w:val="00551E73"/>
    <w:rsid w:val="00554BDB"/>
    <w:rsid w:val="00554EB9"/>
    <w:rsid w:val="00556B67"/>
    <w:rsid w:val="005579EB"/>
    <w:rsid w:val="00562CA3"/>
    <w:rsid w:val="005719CB"/>
    <w:rsid w:val="00573FBD"/>
    <w:rsid w:val="005750F2"/>
    <w:rsid w:val="0057521C"/>
    <w:rsid w:val="00582B4F"/>
    <w:rsid w:val="00582D78"/>
    <w:rsid w:val="005865DE"/>
    <w:rsid w:val="00586D8D"/>
    <w:rsid w:val="00590115"/>
    <w:rsid w:val="005928FD"/>
    <w:rsid w:val="005936DE"/>
    <w:rsid w:val="00594B81"/>
    <w:rsid w:val="00595A1D"/>
    <w:rsid w:val="005A105F"/>
    <w:rsid w:val="005A1453"/>
    <w:rsid w:val="005A25F5"/>
    <w:rsid w:val="005A42A3"/>
    <w:rsid w:val="005A5E8B"/>
    <w:rsid w:val="005B1140"/>
    <w:rsid w:val="005B1B7B"/>
    <w:rsid w:val="005B5BD5"/>
    <w:rsid w:val="005B6DBF"/>
    <w:rsid w:val="005C0AC0"/>
    <w:rsid w:val="005C2633"/>
    <w:rsid w:val="005C7274"/>
    <w:rsid w:val="005D2F97"/>
    <w:rsid w:val="005D497A"/>
    <w:rsid w:val="005D7D2B"/>
    <w:rsid w:val="005E0EC3"/>
    <w:rsid w:val="005E21A7"/>
    <w:rsid w:val="005E7D85"/>
    <w:rsid w:val="00601813"/>
    <w:rsid w:val="00603AC4"/>
    <w:rsid w:val="0060552E"/>
    <w:rsid w:val="00605EC9"/>
    <w:rsid w:val="00606E0D"/>
    <w:rsid w:val="0061205D"/>
    <w:rsid w:val="006141AD"/>
    <w:rsid w:val="00622E97"/>
    <w:rsid w:val="00623B0B"/>
    <w:rsid w:val="00634534"/>
    <w:rsid w:val="00634D7E"/>
    <w:rsid w:val="00645F6C"/>
    <w:rsid w:val="006520C5"/>
    <w:rsid w:val="00654C36"/>
    <w:rsid w:val="006559D2"/>
    <w:rsid w:val="00655C62"/>
    <w:rsid w:val="0065776F"/>
    <w:rsid w:val="00666136"/>
    <w:rsid w:val="00666302"/>
    <w:rsid w:val="0066635B"/>
    <w:rsid w:val="0066642E"/>
    <w:rsid w:val="006736C9"/>
    <w:rsid w:val="00687E53"/>
    <w:rsid w:val="00697871"/>
    <w:rsid w:val="006A15F5"/>
    <w:rsid w:val="006A1915"/>
    <w:rsid w:val="006A615D"/>
    <w:rsid w:val="006A6A8A"/>
    <w:rsid w:val="006B271C"/>
    <w:rsid w:val="006B76CC"/>
    <w:rsid w:val="006C2F37"/>
    <w:rsid w:val="006C40BB"/>
    <w:rsid w:val="006D3D84"/>
    <w:rsid w:val="006D4C51"/>
    <w:rsid w:val="006D519F"/>
    <w:rsid w:val="006E124D"/>
    <w:rsid w:val="006E263C"/>
    <w:rsid w:val="006E39DA"/>
    <w:rsid w:val="006E50AD"/>
    <w:rsid w:val="006F0652"/>
    <w:rsid w:val="006F3125"/>
    <w:rsid w:val="006F6463"/>
    <w:rsid w:val="0070193C"/>
    <w:rsid w:val="00702D70"/>
    <w:rsid w:val="00704DBB"/>
    <w:rsid w:val="00706CC1"/>
    <w:rsid w:val="00716AB4"/>
    <w:rsid w:val="00722B35"/>
    <w:rsid w:val="00722E65"/>
    <w:rsid w:val="007304D5"/>
    <w:rsid w:val="0073056D"/>
    <w:rsid w:val="00731CC3"/>
    <w:rsid w:val="007320E8"/>
    <w:rsid w:val="007407C6"/>
    <w:rsid w:val="00746852"/>
    <w:rsid w:val="00751623"/>
    <w:rsid w:val="0075308E"/>
    <w:rsid w:val="00756BDB"/>
    <w:rsid w:val="00762156"/>
    <w:rsid w:val="007655FC"/>
    <w:rsid w:val="0076596C"/>
    <w:rsid w:val="00766E27"/>
    <w:rsid w:val="00770BBA"/>
    <w:rsid w:val="00771019"/>
    <w:rsid w:val="00771222"/>
    <w:rsid w:val="00772318"/>
    <w:rsid w:val="007926E9"/>
    <w:rsid w:val="00794198"/>
    <w:rsid w:val="00796388"/>
    <w:rsid w:val="007977E3"/>
    <w:rsid w:val="007A1516"/>
    <w:rsid w:val="007A1B90"/>
    <w:rsid w:val="007A1EA7"/>
    <w:rsid w:val="007A4345"/>
    <w:rsid w:val="007A5C1C"/>
    <w:rsid w:val="007B3836"/>
    <w:rsid w:val="007D0473"/>
    <w:rsid w:val="007D1EE1"/>
    <w:rsid w:val="007D5EE9"/>
    <w:rsid w:val="007D6501"/>
    <w:rsid w:val="007D6AED"/>
    <w:rsid w:val="007E0B4A"/>
    <w:rsid w:val="007F6672"/>
    <w:rsid w:val="008064BF"/>
    <w:rsid w:val="00807563"/>
    <w:rsid w:val="00812018"/>
    <w:rsid w:val="0081326F"/>
    <w:rsid w:val="008139EE"/>
    <w:rsid w:val="00816348"/>
    <w:rsid w:val="00824FB0"/>
    <w:rsid w:val="008278AC"/>
    <w:rsid w:val="00827D67"/>
    <w:rsid w:val="00837B36"/>
    <w:rsid w:val="00840800"/>
    <w:rsid w:val="008416FF"/>
    <w:rsid w:val="00846010"/>
    <w:rsid w:val="008505F2"/>
    <w:rsid w:val="0085450B"/>
    <w:rsid w:val="00855498"/>
    <w:rsid w:val="00855954"/>
    <w:rsid w:val="008647EB"/>
    <w:rsid w:val="0086566B"/>
    <w:rsid w:val="008749B1"/>
    <w:rsid w:val="00880DE7"/>
    <w:rsid w:val="008829F7"/>
    <w:rsid w:val="0088709B"/>
    <w:rsid w:val="008B0587"/>
    <w:rsid w:val="008B085F"/>
    <w:rsid w:val="008B3962"/>
    <w:rsid w:val="008B3B8E"/>
    <w:rsid w:val="008B79A1"/>
    <w:rsid w:val="008C0D5B"/>
    <w:rsid w:val="008C3522"/>
    <w:rsid w:val="008C6862"/>
    <w:rsid w:val="008D5EB3"/>
    <w:rsid w:val="008D6040"/>
    <w:rsid w:val="008D65CA"/>
    <w:rsid w:val="008D75B8"/>
    <w:rsid w:val="008D7E7F"/>
    <w:rsid w:val="008E0122"/>
    <w:rsid w:val="008E17EE"/>
    <w:rsid w:val="008E31DE"/>
    <w:rsid w:val="008F123C"/>
    <w:rsid w:val="008F1E17"/>
    <w:rsid w:val="008F2228"/>
    <w:rsid w:val="008F3C66"/>
    <w:rsid w:val="008F7D5E"/>
    <w:rsid w:val="0090086B"/>
    <w:rsid w:val="009023F6"/>
    <w:rsid w:val="00910630"/>
    <w:rsid w:val="00911660"/>
    <w:rsid w:val="0091301A"/>
    <w:rsid w:val="00914194"/>
    <w:rsid w:val="00915E22"/>
    <w:rsid w:val="00922452"/>
    <w:rsid w:val="00923000"/>
    <w:rsid w:val="0092607E"/>
    <w:rsid w:val="0092729D"/>
    <w:rsid w:val="0092753F"/>
    <w:rsid w:val="00933C84"/>
    <w:rsid w:val="0093468E"/>
    <w:rsid w:val="00943B22"/>
    <w:rsid w:val="009542AA"/>
    <w:rsid w:val="00957211"/>
    <w:rsid w:val="009617F3"/>
    <w:rsid w:val="00964686"/>
    <w:rsid w:val="00965B89"/>
    <w:rsid w:val="009700EA"/>
    <w:rsid w:val="009741BB"/>
    <w:rsid w:val="00974788"/>
    <w:rsid w:val="00976338"/>
    <w:rsid w:val="009934DA"/>
    <w:rsid w:val="009957FD"/>
    <w:rsid w:val="00995886"/>
    <w:rsid w:val="009964EE"/>
    <w:rsid w:val="00997CF0"/>
    <w:rsid w:val="009A4C83"/>
    <w:rsid w:val="009A65E0"/>
    <w:rsid w:val="009B12FF"/>
    <w:rsid w:val="009B463F"/>
    <w:rsid w:val="009B5BBE"/>
    <w:rsid w:val="009B632F"/>
    <w:rsid w:val="009C0A84"/>
    <w:rsid w:val="009D15C0"/>
    <w:rsid w:val="009D3F68"/>
    <w:rsid w:val="009D7A2F"/>
    <w:rsid w:val="009E1384"/>
    <w:rsid w:val="009E1E9F"/>
    <w:rsid w:val="009E20D7"/>
    <w:rsid w:val="009E3C4C"/>
    <w:rsid w:val="009E5BF5"/>
    <w:rsid w:val="009F1CF7"/>
    <w:rsid w:val="009F256A"/>
    <w:rsid w:val="009F6263"/>
    <w:rsid w:val="009F7779"/>
    <w:rsid w:val="00A007E5"/>
    <w:rsid w:val="00A03CB6"/>
    <w:rsid w:val="00A05ABF"/>
    <w:rsid w:val="00A068F9"/>
    <w:rsid w:val="00A112A9"/>
    <w:rsid w:val="00A1182A"/>
    <w:rsid w:val="00A145AE"/>
    <w:rsid w:val="00A20F72"/>
    <w:rsid w:val="00A2373A"/>
    <w:rsid w:val="00A255CB"/>
    <w:rsid w:val="00A26D3F"/>
    <w:rsid w:val="00A30228"/>
    <w:rsid w:val="00A33B22"/>
    <w:rsid w:val="00A3521A"/>
    <w:rsid w:val="00A36ACD"/>
    <w:rsid w:val="00A36BD5"/>
    <w:rsid w:val="00A42112"/>
    <w:rsid w:val="00A44D5A"/>
    <w:rsid w:val="00A45DCA"/>
    <w:rsid w:val="00A4677E"/>
    <w:rsid w:val="00A52718"/>
    <w:rsid w:val="00A53C37"/>
    <w:rsid w:val="00A55905"/>
    <w:rsid w:val="00A577A4"/>
    <w:rsid w:val="00A6443B"/>
    <w:rsid w:val="00A649AD"/>
    <w:rsid w:val="00A6557C"/>
    <w:rsid w:val="00A800CA"/>
    <w:rsid w:val="00A83FF7"/>
    <w:rsid w:val="00A849A1"/>
    <w:rsid w:val="00A94AE4"/>
    <w:rsid w:val="00AA3E92"/>
    <w:rsid w:val="00AA42F5"/>
    <w:rsid w:val="00AA5258"/>
    <w:rsid w:val="00AA63D0"/>
    <w:rsid w:val="00AA7952"/>
    <w:rsid w:val="00AA7E1B"/>
    <w:rsid w:val="00AB2162"/>
    <w:rsid w:val="00AB4037"/>
    <w:rsid w:val="00AB54A1"/>
    <w:rsid w:val="00AC5803"/>
    <w:rsid w:val="00AD4440"/>
    <w:rsid w:val="00AD4FEB"/>
    <w:rsid w:val="00AD70CE"/>
    <w:rsid w:val="00AE2CD7"/>
    <w:rsid w:val="00AE42B1"/>
    <w:rsid w:val="00AE532E"/>
    <w:rsid w:val="00AE5B88"/>
    <w:rsid w:val="00AF1EF0"/>
    <w:rsid w:val="00AF3F24"/>
    <w:rsid w:val="00AF4052"/>
    <w:rsid w:val="00AF5691"/>
    <w:rsid w:val="00B023B1"/>
    <w:rsid w:val="00B02917"/>
    <w:rsid w:val="00B035CC"/>
    <w:rsid w:val="00B07888"/>
    <w:rsid w:val="00B14FBC"/>
    <w:rsid w:val="00B1702E"/>
    <w:rsid w:val="00B26B22"/>
    <w:rsid w:val="00B27B91"/>
    <w:rsid w:val="00B315E1"/>
    <w:rsid w:val="00B319BF"/>
    <w:rsid w:val="00B34022"/>
    <w:rsid w:val="00B42F5B"/>
    <w:rsid w:val="00B43316"/>
    <w:rsid w:val="00B46066"/>
    <w:rsid w:val="00B466E9"/>
    <w:rsid w:val="00B478AF"/>
    <w:rsid w:val="00B479C9"/>
    <w:rsid w:val="00B50465"/>
    <w:rsid w:val="00B560DB"/>
    <w:rsid w:val="00B61A93"/>
    <w:rsid w:val="00B61E7A"/>
    <w:rsid w:val="00B660E7"/>
    <w:rsid w:val="00B665CA"/>
    <w:rsid w:val="00B76AB4"/>
    <w:rsid w:val="00B773A8"/>
    <w:rsid w:val="00B8178B"/>
    <w:rsid w:val="00B8787C"/>
    <w:rsid w:val="00B9703D"/>
    <w:rsid w:val="00BA169D"/>
    <w:rsid w:val="00BA17AB"/>
    <w:rsid w:val="00BA1C7A"/>
    <w:rsid w:val="00BA7B3E"/>
    <w:rsid w:val="00BB106A"/>
    <w:rsid w:val="00BB301F"/>
    <w:rsid w:val="00BB33BE"/>
    <w:rsid w:val="00BB36C8"/>
    <w:rsid w:val="00BB5E18"/>
    <w:rsid w:val="00BB67B5"/>
    <w:rsid w:val="00BC0CEC"/>
    <w:rsid w:val="00BC2AB4"/>
    <w:rsid w:val="00BC6A4E"/>
    <w:rsid w:val="00BC7659"/>
    <w:rsid w:val="00BD2BFB"/>
    <w:rsid w:val="00BD7D13"/>
    <w:rsid w:val="00BE0B98"/>
    <w:rsid w:val="00BE14CC"/>
    <w:rsid w:val="00BE248C"/>
    <w:rsid w:val="00BE4D07"/>
    <w:rsid w:val="00BE6DC3"/>
    <w:rsid w:val="00BF1916"/>
    <w:rsid w:val="00BF5591"/>
    <w:rsid w:val="00BF5BBA"/>
    <w:rsid w:val="00C05083"/>
    <w:rsid w:val="00C10F86"/>
    <w:rsid w:val="00C13D91"/>
    <w:rsid w:val="00C1435F"/>
    <w:rsid w:val="00C15D39"/>
    <w:rsid w:val="00C20680"/>
    <w:rsid w:val="00C24EC9"/>
    <w:rsid w:val="00C275B6"/>
    <w:rsid w:val="00C27A48"/>
    <w:rsid w:val="00C27DCE"/>
    <w:rsid w:val="00C3043A"/>
    <w:rsid w:val="00C3265C"/>
    <w:rsid w:val="00C33F0F"/>
    <w:rsid w:val="00C367DC"/>
    <w:rsid w:val="00C36DED"/>
    <w:rsid w:val="00C41CE5"/>
    <w:rsid w:val="00C42B76"/>
    <w:rsid w:val="00C46267"/>
    <w:rsid w:val="00C46EED"/>
    <w:rsid w:val="00C476DE"/>
    <w:rsid w:val="00C5086A"/>
    <w:rsid w:val="00C515E1"/>
    <w:rsid w:val="00C52A67"/>
    <w:rsid w:val="00C53027"/>
    <w:rsid w:val="00C53331"/>
    <w:rsid w:val="00C54BC6"/>
    <w:rsid w:val="00C56510"/>
    <w:rsid w:val="00C64C3B"/>
    <w:rsid w:val="00C650E9"/>
    <w:rsid w:val="00C7771C"/>
    <w:rsid w:val="00C83617"/>
    <w:rsid w:val="00C8421A"/>
    <w:rsid w:val="00C861C6"/>
    <w:rsid w:val="00C87813"/>
    <w:rsid w:val="00CA235E"/>
    <w:rsid w:val="00CA2ACB"/>
    <w:rsid w:val="00CA6DC7"/>
    <w:rsid w:val="00CC0D03"/>
    <w:rsid w:val="00CC3F06"/>
    <w:rsid w:val="00CD03DE"/>
    <w:rsid w:val="00CD0B16"/>
    <w:rsid w:val="00CD434D"/>
    <w:rsid w:val="00CD441A"/>
    <w:rsid w:val="00CD4877"/>
    <w:rsid w:val="00CE0B9B"/>
    <w:rsid w:val="00CE1196"/>
    <w:rsid w:val="00CE1A8F"/>
    <w:rsid w:val="00CE373E"/>
    <w:rsid w:val="00CF1073"/>
    <w:rsid w:val="00CF2A8F"/>
    <w:rsid w:val="00CF3510"/>
    <w:rsid w:val="00CF623A"/>
    <w:rsid w:val="00CF6425"/>
    <w:rsid w:val="00CF682D"/>
    <w:rsid w:val="00D03B92"/>
    <w:rsid w:val="00D04A92"/>
    <w:rsid w:val="00D0761D"/>
    <w:rsid w:val="00D11D6F"/>
    <w:rsid w:val="00D13FCC"/>
    <w:rsid w:val="00D15084"/>
    <w:rsid w:val="00D20AAB"/>
    <w:rsid w:val="00D21630"/>
    <w:rsid w:val="00D21A78"/>
    <w:rsid w:val="00D229DC"/>
    <w:rsid w:val="00D235D8"/>
    <w:rsid w:val="00D24B43"/>
    <w:rsid w:val="00D27B6A"/>
    <w:rsid w:val="00D27ECE"/>
    <w:rsid w:val="00D30127"/>
    <w:rsid w:val="00D326DB"/>
    <w:rsid w:val="00D33419"/>
    <w:rsid w:val="00D33D30"/>
    <w:rsid w:val="00D34709"/>
    <w:rsid w:val="00D37C26"/>
    <w:rsid w:val="00D51308"/>
    <w:rsid w:val="00D51CCD"/>
    <w:rsid w:val="00D522C4"/>
    <w:rsid w:val="00D553FD"/>
    <w:rsid w:val="00D56B82"/>
    <w:rsid w:val="00D5755A"/>
    <w:rsid w:val="00D652B2"/>
    <w:rsid w:val="00D66C67"/>
    <w:rsid w:val="00D66FC7"/>
    <w:rsid w:val="00D7004D"/>
    <w:rsid w:val="00D70FFF"/>
    <w:rsid w:val="00D71BC4"/>
    <w:rsid w:val="00D72B47"/>
    <w:rsid w:val="00D7508A"/>
    <w:rsid w:val="00D75299"/>
    <w:rsid w:val="00D75415"/>
    <w:rsid w:val="00D75F15"/>
    <w:rsid w:val="00D774C8"/>
    <w:rsid w:val="00D77C88"/>
    <w:rsid w:val="00D8590E"/>
    <w:rsid w:val="00D87CF3"/>
    <w:rsid w:val="00D96809"/>
    <w:rsid w:val="00DB16E9"/>
    <w:rsid w:val="00DB48B0"/>
    <w:rsid w:val="00DB714A"/>
    <w:rsid w:val="00DC4E74"/>
    <w:rsid w:val="00DD040E"/>
    <w:rsid w:val="00DD4EE2"/>
    <w:rsid w:val="00DD650A"/>
    <w:rsid w:val="00DD7AAE"/>
    <w:rsid w:val="00DE29D3"/>
    <w:rsid w:val="00DE49CC"/>
    <w:rsid w:val="00DE53B1"/>
    <w:rsid w:val="00DE71BE"/>
    <w:rsid w:val="00DF0675"/>
    <w:rsid w:val="00DF2A70"/>
    <w:rsid w:val="00DF5927"/>
    <w:rsid w:val="00E111A9"/>
    <w:rsid w:val="00E1194B"/>
    <w:rsid w:val="00E12CF2"/>
    <w:rsid w:val="00E134D0"/>
    <w:rsid w:val="00E1428D"/>
    <w:rsid w:val="00E14756"/>
    <w:rsid w:val="00E15B74"/>
    <w:rsid w:val="00E1785F"/>
    <w:rsid w:val="00E23584"/>
    <w:rsid w:val="00E271A9"/>
    <w:rsid w:val="00E27B49"/>
    <w:rsid w:val="00E42455"/>
    <w:rsid w:val="00E4378C"/>
    <w:rsid w:val="00E445D3"/>
    <w:rsid w:val="00E51B73"/>
    <w:rsid w:val="00E52EDF"/>
    <w:rsid w:val="00E53FD0"/>
    <w:rsid w:val="00E633B2"/>
    <w:rsid w:val="00E64639"/>
    <w:rsid w:val="00E669E4"/>
    <w:rsid w:val="00E67FFD"/>
    <w:rsid w:val="00E736B2"/>
    <w:rsid w:val="00E81F53"/>
    <w:rsid w:val="00E84F04"/>
    <w:rsid w:val="00E85A97"/>
    <w:rsid w:val="00E86752"/>
    <w:rsid w:val="00E91718"/>
    <w:rsid w:val="00E93847"/>
    <w:rsid w:val="00E95090"/>
    <w:rsid w:val="00E9647B"/>
    <w:rsid w:val="00E96BD4"/>
    <w:rsid w:val="00E96DFD"/>
    <w:rsid w:val="00E96F62"/>
    <w:rsid w:val="00EA0184"/>
    <w:rsid w:val="00EB0B03"/>
    <w:rsid w:val="00EB1B85"/>
    <w:rsid w:val="00EB6B90"/>
    <w:rsid w:val="00EB6E4C"/>
    <w:rsid w:val="00EB7398"/>
    <w:rsid w:val="00ED0370"/>
    <w:rsid w:val="00ED0655"/>
    <w:rsid w:val="00EE5415"/>
    <w:rsid w:val="00EE64EE"/>
    <w:rsid w:val="00EF537B"/>
    <w:rsid w:val="00EF62E7"/>
    <w:rsid w:val="00F00CF5"/>
    <w:rsid w:val="00F057CE"/>
    <w:rsid w:val="00F07C51"/>
    <w:rsid w:val="00F141D8"/>
    <w:rsid w:val="00F200C7"/>
    <w:rsid w:val="00F246CC"/>
    <w:rsid w:val="00F2526B"/>
    <w:rsid w:val="00F30D10"/>
    <w:rsid w:val="00F320CA"/>
    <w:rsid w:val="00F3655A"/>
    <w:rsid w:val="00F401B2"/>
    <w:rsid w:val="00F42E9D"/>
    <w:rsid w:val="00F441C8"/>
    <w:rsid w:val="00F545AD"/>
    <w:rsid w:val="00F56D9C"/>
    <w:rsid w:val="00F60453"/>
    <w:rsid w:val="00F61AC9"/>
    <w:rsid w:val="00F65479"/>
    <w:rsid w:val="00F752AF"/>
    <w:rsid w:val="00F754CA"/>
    <w:rsid w:val="00F771FF"/>
    <w:rsid w:val="00F774F1"/>
    <w:rsid w:val="00F8304B"/>
    <w:rsid w:val="00F854A6"/>
    <w:rsid w:val="00F85552"/>
    <w:rsid w:val="00F92191"/>
    <w:rsid w:val="00F92802"/>
    <w:rsid w:val="00FA1113"/>
    <w:rsid w:val="00FA44B7"/>
    <w:rsid w:val="00FA574A"/>
    <w:rsid w:val="00FA6F37"/>
    <w:rsid w:val="00FA7342"/>
    <w:rsid w:val="00FB0E8D"/>
    <w:rsid w:val="00FB2ED5"/>
    <w:rsid w:val="00FB4E36"/>
    <w:rsid w:val="00FB6383"/>
    <w:rsid w:val="00FC5688"/>
    <w:rsid w:val="00FC67C3"/>
    <w:rsid w:val="00FC68CA"/>
    <w:rsid w:val="00FC7113"/>
    <w:rsid w:val="00FC7E43"/>
    <w:rsid w:val="00FD0134"/>
    <w:rsid w:val="00FD3584"/>
    <w:rsid w:val="00FD36DD"/>
    <w:rsid w:val="00FD63E7"/>
    <w:rsid w:val="00FE0260"/>
    <w:rsid w:val="00FE1D7F"/>
    <w:rsid w:val="00FE2EBE"/>
    <w:rsid w:val="00FE3B0D"/>
    <w:rsid w:val="00FE6FC6"/>
    <w:rsid w:val="00FE78DB"/>
    <w:rsid w:val="00FF1B0E"/>
    <w:rsid w:val="00FF4779"/>
    <w:rsid w:val="00FF76D8"/>
    <w:rsid w:val="03467A24"/>
    <w:rsid w:val="03AA41F2"/>
    <w:rsid w:val="0536CFBA"/>
    <w:rsid w:val="05C96E70"/>
    <w:rsid w:val="080BF07A"/>
    <w:rsid w:val="0AA86887"/>
    <w:rsid w:val="0B71AA0A"/>
    <w:rsid w:val="0EECF499"/>
    <w:rsid w:val="0FCBE54D"/>
    <w:rsid w:val="107C1217"/>
    <w:rsid w:val="156C74D5"/>
    <w:rsid w:val="17AB0CE5"/>
    <w:rsid w:val="18CFF704"/>
    <w:rsid w:val="197468A7"/>
    <w:rsid w:val="1DE5647E"/>
    <w:rsid w:val="1EA8D913"/>
    <w:rsid w:val="246E583C"/>
    <w:rsid w:val="24CCD69F"/>
    <w:rsid w:val="27C0EE2D"/>
    <w:rsid w:val="280A0B9C"/>
    <w:rsid w:val="2E403C1E"/>
    <w:rsid w:val="3007D676"/>
    <w:rsid w:val="327092D2"/>
    <w:rsid w:val="35FDDD2C"/>
    <w:rsid w:val="37A4E022"/>
    <w:rsid w:val="3CB1DC5B"/>
    <w:rsid w:val="3D5C797F"/>
    <w:rsid w:val="3F816E70"/>
    <w:rsid w:val="430B8252"/>
    <w:rsid w:val="4634C185"/>
    <w:rsid w:val="463F9644"/>
    <w:rsid w:val="465B4E57"/>
    <w:rsid w:val="486351AD"/>
    <w:rsid w:val="4CAD6C6A"/>
    <w:rsid w:val="4FE22B54"/>
    <w:rsid w:val="54F7FB91"/>
    <w:rsid w:val="575D9534"/>
    <w:rsid w:val="5774DC35"/>
    <w:rsid w:val="5961596D"/>
    <w:rsid w:val="5AC6D9E3"/>
    <w:rsid w:val="5B7ACA6B"/>
    <w:rsid w:val="5E353032"/>
    <w:rsid w:val="618ABEAE"/>
    <w:rsid w:val="652B0595"/>
    <w:rsid w:val="667B3CD6"/>
    <w:rsid w:val="67A1FD6C"/>
    <w:rsid w:val="6AFA8ADD"/>
    <w:rsid w:val="6B234D81"/>
    <w:rsid w:val="7010C7E0"/>
    <w:rsid w:val="734C9A2A"/>
    <w:rsid w:val="76563310"/>
    <w:rsid w:val="768628C8"/>
    <w:rsid w:val="77E095C9"/>
    <w:rsid w:val="798DD3D2"/>
    <w:rsid w:val="7CB46C8E"/>
    <w:rsid w:val="7E12039B"/>
    <w:rsid w:val="7F8F1CF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36F23"/>
  <w15:docId w15:val="{9E2C98E3-11CB-4A67-8B8A-B92E9059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545AD"/>
    <w:rPr>
      <w:rFonts w:ascii="Times New Roman" w:eastAsia="Times New Roman" w:hAnsi="Times New Roman"/>
      <w:sz w:val="24"/>
      <w:szCs w:val="24"/>
    </w:rPr>
  </w:style>
  <w:style w:type="paragraph" w:styleId="Nadpis1">
    <w:name w:val="heading 1"/>
    <w:aliases w:val="Heading 1 Char Char,NEA1,Titolo 1pr,Titolo 1ver"/>
    <w:basedOn w:val="Normlny"/>
    <w:next w:val="Normlny"/>
    <w:link w:val="Nadpis1Char"/>
    <w:qFormat/>
    <w:rsid w:val="000D69CC"/>
    <w:pPr>
      <w:keepNext/>
      <w:spacing w:after="60"/>
      <w:jc w:val="center"/>
      <w:outlineLvl w:val="0"/>
    </w:pPr>
    <w:rPr>
      <w:snapToGrid w:val="0"/>
      <w:szCs w:val="20"/>
      <w:u w:val="single"/>
      <w:lang w:val="cs-CZ"/>
    </w:rPr>
  </w:style>
  <w:style w:type="paragraph" w:styleId="Nadpis2">
    <w:name w:val="heading 2"/>
    <w:basedOn w:val="Normlny"/>
    <w:next w:val="Normlny"/>
    <w:link w:val="Nadpis2Char"/>
    <w:qFormat/>
    <w:rsid w:val="000D69CC"/>
    <w:pPr>
      <w:keepNext/>
      <w:jc w:val="both"/>
      <w:outlineLvl w:val="1"/>
    </w:pPr>
    <w:rPr>
      <w:b/>
      <w:bCs/>
      <w:sz w:val="20"/>
      <w:lang w:eastAsia="cs-CZ"/>
    </w:rPr>
  </w:style>
  <w:style w:type="paragraph" w:styleId="Nadpis3">
    <w:name w:val="heading 3"/>
    <w:basedOn w:val="Normlny"/>
    <w:next w:val="Normlny"/>
    <w:link w:val="Nadpis3Char"/>
    <w:qFormat/>
    <w:rsid w:val="000D69CC"/>
    <w:pPr>
      <w:keepNext/>
      <w:spacing w:before="240" w:after="60"/>
      <w:outlineLvl w:val="2"/>
    </w:pPr>
    <w:rPr>
      <w:rFonts w:ascii="Arial" w:hAnsi="Arial"/>
      <w:b/>
      <w:bCs/>
      <w:sz w:val="26"/>
      <w:szCs w:val="26"/>
    </w:rPr>
  </w:style>
  <w:style w:type="paragraph" w:styleId="Nadpis4">
    <w:name w:val="heading 4"/>
    <w:basedOn w:val="Normlny"/>
    <w:next w:val="Normlny"/>
    <w:link w:val="Nadpis4Char"/>
    <w:qFormat/>
    <w:rsid w:val="0091301A"/>
    <w:pPr>
      <w:keepNext/>
      <w:spacing w:before="240" w:after="60"/>
      <w:outlineLvl w:val="3"/>
    </w:pPr>
    <w:rPr>
      <w:b/>
      <w:bCs/>
      <w:sz w:val="28"/>
      <w:szCs w:val="28"/>
    </w:rPr>
  </w:style>
  <w:style w:type="paragraph" w:styleId="Nadpis5">
    <w:name w:val="heading 5"/>
    <w:basedOn w:val="Normlny"/>
    <w:next w:val="Normlny"/>
    <w:link w:val="Nadpis5Char"/>
    <w:uiPriority w:val="9"/>
    <w:unhideWhenUsed/>
    <w:qFormat/>
    <w:rsid w:val="0091301A"/>
    <w:pPr>
      <w:spacing w:before="240" w:after="60"/>
      <w:outlineLvl w:val="4"/>
    </w:pPr>
    <w:rPr>
      <w:rFonts w:ascii="Calibri" w:hAnsi="Calibri"/>
      <w:b/>
      <w:bCs/>
      <w:i/>
      <w:iCs/>
      <w:sz w:val="26"/>
      <w:szCs w:val="26"/>
    </w:rPr>
  </w:style>
  <w:style w:type="paragraph" w:styleId="Nadpis6">
    <w:name w:val="heading 6"/>
    <w:basedOn w:val="Normlny"/>
    <w:next w:val="Normlny"/>
    <w:link w:val="Nadpis6Char"/>
    <w:qFormat/>
    <w:rsid w:val="000D69CC"/>
    <w:pPr>
      <w:keepNext/>
      <w:ind w:left="709"/>
      <w:outlineLvl w:val="5"/>
    </w:pPr>
    <w:rPr>
      <w:snapToGrid w:val="0"/>
      <w:szCs w:val="20"/>
    </w:rPr>
  </w:style>
  <w:style w:type="paragraph" w:styleId="Nadpis8">
    <w:name w:val="heading 8"/>
    <w:basedOn w:val="Normlny"/>
    <w:next w:val="Normlny"/>
    <w:link w:val="Nadpis8Char"/>
    <w:qFormat/>
    <w:rsid w:val="0091301A"/>
    <w:pPr>
      <w:spacing w:before="240" w:after="60"/>
      <w:outlineLvl w:val="7"/>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
    <w:link w:val="Nadpis1"/>
    <w:rsid w:val="000D69CC"/>
    <w:rPr>
      <w:rFonts w:ascii="Times New Roman" w:eastAsia="Times New Roman" w:hAnsi="Times New Roman" w:cs="Times New Roman"/>
      <w:snapToGrid w:val="0"/>
      <w:sz w:val="24"/>
      <w:szCs w:val="20"/>
      <w:u w:val="single"/>
      <w:lang w:val="cs-CZ" w:eastAsia="sk-SK"/>
    </w:rPr>
  </w:style>
  <w:style w:type="character" w:customStyle="1" w:styleId="Nadpis2Char">
    <w:name w:val="Nadpis 2 Char"/>
    <w:link w:val="Nadpis2"/>
    <w:rsid w:val="000D69CC"/>
    <w:rPr>
      <w:rFonts w:ascii="Times New Roman" w:eastAsia="Times New Roman" w:hAnsi="Times New Roman" w:cs="Times New Roman"/>
      <w:b/>
      <w:bCs/>
      <w:sz w:val="20"/>
      <w:szCs w:val="24"/>
      <w:lang w:eastAsia="cs-CZ"/>
    </w:rPr>
  </w:style>
  <w:style w:type="character" w:customStyle="1" w:styleId="Nadpis3Char">
    <w:name w:val="Nadpis 3 Char"/>
    <w:link w:val="Nadpis3"/>
    <w:rsid w:val="000D69CC"/>
    <w:rPr>
      <w:rFonts w:ascii="Arial" w:eastAsia="Times New Roman" w:hAnsi="Arial" w:cs="Arial"/>
      <w:b/>
      <w:bCs/>
      <w:sz w:val="26"/>
      <w:szCs w:val="26"/>
      <w:lang w:eastAsia="sk-SK"/>
    </w:rPr>
  </w:style>
  <w:style w:type="character" w:customStyle="1" w:styleId="Nadpis4Char">
    <w:name w:val="Nadpis 4 Char"/>
    <w:link w:val="Nadpis4"/>
    <w:rsid w:val="0091301A"/>
    <w:rPr>
      <w:rFonts w:ascii="Times New Roman" w:eastAsia="Times New Roman" w:hAnsi="Times New Roman"/>
      <w:b/>
      <w:bCs/>
      <w:sz w:val="28"/>
      <w:szCs w:val="28"/>
    </w:rPr>
  </w:style>
  <w:style w:type="character" w:customStyle="1" w:styleId="Nadpis5Char">
    <w:name w:val="Nadpis 5 Char"/>
    <w:link w:val="Nadpis5"/>
    <w:uiPriority w:val="9"/>
    <w:rsid w:val="0091301A"/>
    <w:rPr>
      <w:rFonts w:eastAsia="Times New Roman"/>
      <w:b/>
      <w:bCs/>
      <w:i/>
      <w:iCs/>
      <w:sz w:val="26"/>
      <w:szCs w:val="26"/>
    </w:rPr>
  </w:style>
  <w:style w:type="character" w:customStyle="1" w:styleId="Nadpis6Char">
    <w:name w:val="Nadpis 6 Char"/>
    <w:link w:val="Nadpis6"/>
    <w:rsid w:val="000D69CC"/>
    <w:rPr>
      <w:rFonts w:ascii="Times New Roman" w:eastAsia="Times New Roman" w:hAnsi="Times New Roman" w:cs="Times New Roman"/>
      <w:snapToGrid w:val="0"/>
      <w:sz w:val="24"/>
      <w:szCs w:val="20"/>
      <w:lang w:eastAsia="sk-SK"/>
    </w:rPr>
  </w:style>
  <w:style w:type="character" w:customStyle="1" w:styleId="Nadpis8Char">
    <w:name w:val="Nadpis 8 Char"/>
    <w:link w:val="Nadpis8"/>
    <w:rsid w:val="0091301A"/>
    <w:rPr>
      <w:rFonts w:ascii="Times New Roman" w:eastAsia="Times New Roman" w:hAnsi="Times New Roman"/>
      <w:i/>
      <w:iCs/>
      <w:sz w:val="24"/>
      <w:szCs w:val="24"/>
    </w:rPr>
  </w:style>
  <w:style w:type="character" w:styleId="Hypertextovprepojenie">
    <w:name w:val="Hyperlink"/>
    <w:rsid w:val="000D69CC"/>
    <w:rPr>
      <w:color w:val="0000FF"/>
      <w:u w:val="single"/>
    </w:rPr>
  </w:style>
  <w:style w:type="table" w:styleId="Mriekatabuky">
    <w:name w:val="Table Grid"/>
    <w:basedOn w:val="Normlnatabuka"/>
    <w:rsid w:val="000D69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aliases w:val=" Char"/>
    <w:basedOn w:val="Normlny"/>
    <w:link w:val="PtaChar"/>
    <w:uiPriority w:val="99"/>
    <w:rsid w:val="000D69CC"/>
    <w:pPr>
      <w:tabs>
        <w:tab w:val="center" w:pos="4536"/>
        <w:tab w:val="right" w:pos="9072"/>
      </w:tabs>
    </w:pPr>
  </w:style>
  <w:style w:type="character" w:customStyle="1" w:styleId="PtaChar">
    <w:name w:val="Päta Char"/>
    <w:aliases w:val=" Char Char"/>
    <w:link w:val="Pta"/>
    <w:uiPriority w:val="99"/>
    <w:rsid w:val="000D69CC"/>
    <w:rPr>
      <w:rFonts w:ascii="Times New Roman" w:eastAsia="Times New Roman" w:hAnsi="Times New Roman" w:cs="Times New Roman"/>
      <w:sz w:val="24"/>
      <w:szCs w:val="24"/>
      <w:lang w:eastAsia="sk-SK"/>
    </w:rPr>
  </w:style>
  <w:style w:type="character" w:styleId="slostrany">
    <w:name w:val="page number"/>
    <w:basedOn w:val="Predvolenpsmoodseku"/>
    <w:rsid w:val="000D69CC"/>
  </w:style>
  <w:style w:type="paragraph" w:styleId="Hlavika">
    <w:name w:val="header"/>
    <w:basedOn w:val="Normlny"/>
    <w:link w:val="HlavikaChar"/>
    <w:uiPriority w:val="99"/>
    <w:rsid w:val="000D69CC"/>
    <w:pPr>
      <w:tabs>
        <w:tab w:val="center" w:pos="4536"/>
        <w:tab w:val="right" w:pos="9072"/>
      </w:tabs>
    </w:pPr>
  </w:style>
  <w:style w:type="character" w:customStyle="1" w:styleId="HlavikaChar">
    <w:name w:val="Hlavička Char"/>
    <w:link w:val="Hlavika"/>
    <w:uiPriority w:val="99"/>
    <w:rsid w:val="000D69CC"/>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0D69CC"/>
    <w:pPr>
      <w:spacing w:after="120"/>
      <w:ind w:left="283"/>
    </w:pPr>
    <w:rPr>
      <w:b/>
      <w:bCs/>
      <w:sz w:val="16"/>
      <w:szCs w:val="16"/>
    </w:rPr>
  </w:style>
  <w:style w:type="character" w:customStyle="1" w:styleId="Zarkazkladnhotextu3Char">
    <w:name w:val="Zarážka základného textu 3 Char"/>
    <w:link w:val="Zarkazkladnhotextu3"/>
    <w:rsid w:val="000D69CC"/>
    <w:rPr>
      <w:rFonts w:ascii="Times New Roman" w:eastAsia="Times New Roman" w:hAnsi="Times New Roman" w:cs="Times New Roman"/>
      <w:b/>
      <w:bCs/>
      <w:sz w:val="16"/>
      <w:szCs w:val="16"/>
      <w:lang w:eastAsia="sk-SK"/>
    </w:rPr>
  </w:style>
  <w:style w:type="paragraph" w:styleId="Zkladntext">
    <w:name w:val="Body Text"/>
    <w:basedOn w:val="Normlny"/>
    <w:link w:val="ZkladntextChar"/>
    <w:uiPriority w:val="99"/>
    <w:rsid w:val="000D69CC"/>
    <w:pPr>
      <w:jc w:val="both"/>
    </w:pPr>
    <w:rPr>
      <w:b/>
      <w:szCs w:val="20"/>
      <w:lang w:eastAsia="ja-JP"/>
    </w:rPr>
  </w:style>
  <w:style w:type="character" w:customStyle="1" w:styleId="ZkladntextChar">
    <w:name w:val="Základný text Char"/>
    <w:link w:val="Zkladntext"/>
    <w:uiPriority w:val="99"/>
    <w:rsid w:val="000D69CC"/>
    <w:rPr>
      <w:rFonts w:ascii="Times New Roman" w:eastAsia="Times New Roman" w:hAnsi="Times New Roman" w:cs="Times New Roman"/>
      <w:b/>
      <w:sz w:val="24"/>
      <w:szCs w:val="20"/>
      <w:lang w:eastAsia="ja-JP"/>
    </w:rPr>
  </w:style>
  <w:style w:type="paragraph" w:styleId="Zarkazkladnhotextu2">
    <w:name w:val="Body Text Indent 2"/>
    <w:basedOn w:val="Normlny"/>
    <w:link w:val="Zarkazkladnhotextu2Char"/>
    <w:uiPriority w:val="99"/>
    <w:rsid w:val="000D69CC"/>
    <w:pPr>
      <w:suppressAutoHyphens/>
      <w:spacing w:after="120"/>
      <w:ind w:firstLine="708"/>
      <w:jc w:val="both"/>
    </w:pPr>
    <w:rPr>
      <w:szCs w:val="20"/>
      <w:lang w:eastAsia="ja-JP"/>
    </w:rPr>
  </w:style>
  <w:style w:type="character" w:customStyle="1" w:styleId="Zarkazkladnhotextu2Char">
    <w:name w:val="Zarážka základného textu 2 Char"/>
    <w:link w:val="Zarkazkladnhotextu2"/>
    <w:uiPriority w:val="99"/>
    <w:rsid w:val="000D69CC"/>
    <w:rPr>
      <w:rFonts w:ascii="Times New Roman" w:eastAsia="Times New Roman" w:hAnsi="Times New Roman" w:cs="Times New Roman"/>
      <w:sz w:val="24"/>
      <w:szCs w:val="20"/>
      <w:lang w:eastAsia="ja-JP"/>
    </w:rPr>
  </w:style>
  <w:style w:type="paragraph" w:styleId="Zoznamsodrkami">
    <w:name w:val="List Bullet"/>
    <w:basedOn w:val="Normlny"/>
    <w:autoRedefine/>
    <w:rsid w:val="000D69CC"/>
    <w:pPr>
      <w:spacing w:before="120"/>
      <w:ind w:left="540"/>
      <w:jc w:val="both"/>
    </w:pPr>
    <w:rPr>
      <w:rFonts w:ascii="Arial" w:hAnsi="Arial" w:cs="Arial"/>
      <w:lang w:val="cs-CZ" w:eastAsia="cs-CZ"/>
    </w:rPr>
  </w:style>
  <w:style w:type="paragraph" w:styleId="Zarkazkladnhotextu">
    <w:name w:val="Body Text Indent"/>
    <w:basedOn w:val="Normlny"/>
    <w:link w:val="ZarkazkladnhotextuChar"/>
    <w:rsid w:val="000D69CC"/>
    <w:pPr>
      <w:spacing w:after="120"/>
      <w:ind w:firstLine="567"/>
      <w:jc w:val="both"/>
    </w:pPr>
    <w:rPr>
      <w:szCs w:val="20"/>
      <w:lang w:eastAsia="ja-JP"/>
    </w:rPr>
  </w:style>
  <w:style w:type="character" w:customStyle="1" w:styleId="ZarkazkladnhotextuChar">
    <w:name w:val="Zarážka základného textu Char"/>
    <w:link w:val="Zarkazkladnhotextu"/>
    <w:rsid w:val="000D69CC"/>
    <w:rPr>
      <w:rFonts w:ascii="Times New Roman" w:eastAsia="Times New Roman" w:hAnsi="Times New Roman" w:cs="Times New Roman"/>
      <w:sz w:val="24"/>
      <w:szCs w:val="20"/>
      <w:lang w:eastAsia="ja-JP"/>
    </w:rPr>
  </w:style>
  <w:style w:type="paragraph" w:styleId="Textpoznmkypodiarou">
    <w:name w:val="footnote text"/>
    <w:basedOn w:val="Normlny"/>
    <w:link w:val="TextpoznmkypodiarouChar"/>
    <w:uiPriority w:val="99"/>
    <w:semiHidden/>
    <w:rsid w:val="000D69CC"/>
    <w:rPr>
      <w:color w:val="000000"/>
      <w:sz w:val="20"/>
      <w:szCs w:val="20"/>
      <w:lang w:val="en-GB" w:eastAsia="cs-CZ"/>
    </w:rPr>
  </w:style>
  <w:style w:type="character" w:customStyle="1" w:styleId="TextpoznmkypodiarouChar">
    <w:name w:val="Text poznámky pod čiarou Char"/>
    <w:link w:val="Textpoznmkypodiarou"/>
    <w:uiPriority w:val="99"/>
    <w:semiHidden/>
    <w:rsid w:val="000D69CC"/>
    <w:rPr>
      <w:rFonts w:ascii="Times New Roman" w:eastAsia="Times New Roman" w:hAnsi="Times New Roman" w:cs="Times New Roman"/>
      <w:color w:val="000000"/>
      <w:sz w:val="20"/>
      <w:szCs w:val="20"/>
      <w:lang w:val="en-GB" w:eastAsia="cs-CZ"/>
    </w:rPr>
  </w:style>
  <w:style w:type="paragraph" w:styleId="Popis">
    <w:name w:val="caption"/>
    <w:basedOn w:val="Normlny"/>
    <w:next w:val="Normlny"/>
    <w:qFormat/>
    <w:rsid w:val="000D69CC"/>
    <w:rPr>
      <w:b/>
      <w:bCs/>
      <w:sz w:val="20"/>
      <w:szCs w:val="20"/>
    </w:rPr>
  </w:style>
  <w:style w:type="paragraph" w:styleId="Zkladntext2">
    <w:name w:val="Body Text 2"/>
    <w:basedOn w:val="Normlny"/>
    <w:link w:val="Zkladntext2Char"/>
    <w:rsid w:val="000D69CC"/>
    <w:pPr>
      <w:spacing w:after="120" w:line="480" w:lineRule="auto"/>
    </w:pPr>
  </w:style>
  <w:style w:type="character" w:customStyle="1" w:styleId="Zkladntext2Char">
    <w:name w:val="Základný text 2 Char"/>
    <w:link w:val="Zkladntext2"/>
    <w:rsid w:val="000D69CC"/>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0D69CC"/>
    <w:pPr>
      <w:ind w:left="720"/>
    </w:pPr>
  </w:style>
  <w:style w:type="character" w:customStyle="1" w:styleId="Char">
    <w:name w:val="Char"/>
    <w:rsid w:val="000D69CC"/>
    <w:rPr>
      <w:sz w:val="24"/>
      <w:szCs w:val="24"/>
      <w:lang w:val="sk-SK" w:eastAsia="sk-SK" w:bidi="ar-SA"/>
    </w:rPr>
  </w:style>
  <w:style w:type="character" w:customStyle="1" w:styleId="CharCharChar">
    <w:name w:val="Char Char Char"/>
    <w:rsid w:val="000D69CC"/>
    <w:rPr>
      <w:sz w:val="24"/>
      <w:szCs w:val="24"/>
      <w:lang w:val="sk-SK" w:eastAsia="sk-SK" w:bidi="ar-SA"/>
    </w:rPr>
  </w:style>
  <w:style w:type="character" w:customStyle="1" w:styleId="CharCharChar0">
    <w:name w:val="Char Char Char0"/>
    <w:rsid w:val="000D69CC"/>
    <w:rPr>
      <w:sz w:val="24"/>
      <w:szCs w:val="24"/>
      <w:lang w:val="sk-SK" w:eastAsia="sk-SK" w:bidi="ar-SA"/>
    </w:rPr>
  </w:style>
  <w:style w:type="character" w:customStyle="1" w:styleId="CharChar2">
    <w:name w:val="Char Char2"/>
    <w:locked/>
    <w:rsid w:val="000D69CC"/>
    <w:rPr>
      <w:sz w:val="24"/>
      <w:szCs w:val="24"/>
      <w:lang w:eastAsia="sk-SK" w:bidi="ar-SA"/>
    </w:rPr>
  </w:style>
  <w:style w:type="paragraph" w:styleId="Podtitul">
    <w:name w:val="Subtitle"/>
    <w:basedOn w:val="Normlny"/>
    <w:link w:val="PodtitulChar"/>
    <w:qFormat/>
    <w:rsid w:val="000D69CC"/>
    <w:pPr>
      <w:widowControl w:val="0"/>
      <w:ind w:left="5812" w:hanging="5812"/>
      <w:jc w:val="center"/>
    </w:pPr>
    <w:rPr>
      <w:b/>
      <w:snapToGrid w:val="0"/>
      <w:sz w:val="48"/>
      <w:szCs w:val="20"/>
    </w:rPr>
  </w:style>
  <w:style w:type="character" w:customStyle="1" w:styleId="PodtitulChar">
    <w:name w:val="Podtitul Char"/>
    <w:link w:val="Podtitul"/>
    <w:rsid w:val="000D69CC"/>
    <w:rPr>
      <w:rFonts w:ascii="Times New Roman" w:eastAsia="Times New Roman" w:hAnsi="Times New Roman" w:cs="Times New Roman"/>
      <w:b/>
      <w:snapToGrid w:val="0"/>
      <w:sz w:val="48"/>
      <w:szCs w:val="20"/>
      <w:lang w:eastAsia="sk-SK"/>
    </w:rPr>
  </w:style>
  <w:style w:type="paragraph" w:styleId="Textbubliny">
    <w:name w:val="Balloon Text"/>
    <w:basedOn w:val="Normlny"/>
    <w:link w:val="TextbublinyChar"/>
    <w:rsid w:val="00E14756"/>
    <w:rPr>
      <w:rFonts w:ascii="Tahoma" w:hAnsi="Tahoma"/>
      <w:sz w:val="16"/>
      <w:szCs w:val="16"/>
    </w:rPr>
  </w:style>
  <w:style w:type="character" w:customStyle="1" w:styleId="TextbublinyChar">
    <w:name w:val="Text bubliny Char"/>
    <w:link w:val="Textbubliny"/>
    <w:rsid w:val="00E14756"/>
    <w:rPr>
      <w:rFonts w:ascii="Tahoma" w:eastAsia="Times New Roman" w:hAnsi="Tahoma" w:cs="Tahoma"/>
      <w:sz w:val="16"/>
      <w:szCs w:val="16"/>
    </w:rPr>
  </w:style>
  <w:style w:type="paragraph" w:styleId="truktradokumentu">
    <w:name w:val="Document Map"/>
    <w:basedOn w:val="Normlny"/>
    <w:link w:val="truktradokumentuChar"/>
    <w:unhideWhenUsed/>
    <w:rsid w:val="0091301A"/>
    <w:pPr>
      <w:shd w:val="clear" w:color="auto" w:fill="000080"/>
    </w:pPr>
    <w:rPr>
      <w:rFonts w:ascii="Tahoma" w:hAnsi="Tahoma"/>
      <w:sz w:val="20"/>
      <w:szCs w:val="20"/>
    </w:rPr>
  </w:style>
  <w:style w:type="character" w:customStyle="1" w:styleId="truktradokumentuChar">
    <w:name w:val="Štruktúra dokumentu Char"/>
    <w:link w:val="truktradokumentu"/>
    <w:rsid w:val="0091301A"/>
    <w:rPr>
      <w:rFonts w:ascii="Tahoma" w:eastAsia="Times New Roman" w:hAnsi="Tahoma" w:cs="Tahoma"/>
      <w:shd w:val="clear" w:color="auto" w:fill="000080"/>
    </w:rPr>
  </w:style>
  <w:style w:type="character" w:customStyle="1" w:styleId="Char1">
    <w:name w:val="Char1"/>
    <w:rsid w:val="0091301A"/>
    <w:rPr>
      <w:sz w:val="24"/>
      <w:szCs w:val="24"/>
      <w:lang w:val="sk-SK" w:eastAsia="sk-SK" w:bidi="ar-SA"/>
    </w:rPr>
  </w:style>
  <w:style w:type="paragraph" w:styleId="Bezriadkovania">
    <w:name w:val="No Spacing"/>
    <w:uiPriority w:val="1"/>
    <w:qFormat/>
    <w:rsid w:val="0091301A"/>
    <w:rPr>
      <w:rFonts w:ascii="Times New Roman" w:eastAsia="Times New Roman" w:hAnsi="Times New Roman"/>
      <w:sz w:val="24"/>
      <w:szCs w:val="24"/>
    </w:rPr>
  </w:style>
  <w:style w:type="character" w:styleId="Vrazn">
    <w:name w:val="Strong"/>
    <w:uiPriority w:val="22"/>
    <w:qFormat/>
    <w:rsid w:val="0091301A"/>
    <w:rPr>
      <w:b/>
      <w:bCs/>
    </w:rPr>
  </w:style>
  <w:style w:type="numbering" w:customStyle="1" w:styleId="tl7">
    <w:name w:val="Štýl7"/>
    <w:basedOn w:val="Bezzoznamu"/>
    <w:rsid w:val="00BE4D07"/>
    <w:pPr>
      <w:numPr>
        <w:numId w:val="21"/>
      </w:numPr>
    </w:pPr>
  </w:style>
  <w:style w:type="character" w:customStyle="1" w:styleId="CharChar3">
    <w:name w:val="Char Char3"/>
    <w:rsid w:val="00BE4D07"/>
    <w:rPr>
      <w:sz w:val="24"/>
      <w:lang w:val="sk-SK" w:eastAsia="ja-JP" w:bidi="ar-SA"/>
    </w:rPr>
  </w:style>
  <w:style w:type="paragraph" w:customStyle="1" w:styleId="Odsekzoznamu1">
    <w:name w:val="Odsek zoznamu1"/>
    <w:basedOn w:val="Normlny"/>
    <w:uiPriority w:val="99"/>
    <w:qFormat/>
    <w:rsid w:val="00BE4D07"/>
    <w:pPr>
      <w:ind w:left="720"/>
    </w:pPr>
  </w:style>
  <w:style w:type="paragraph" w:styleId="Obyajntext">
    <w:name w:val="Plain Text"/>
    <w:basedOn w:val="Normlny"/>
    <w:link w:val="ObyajntextChar"/>
    <w:rsid w:val="00BE4D07"/>
    <w:rPr>
      <w:rFonts w:ascii="Courier New" w:hAnsi="Courier New"/>
      <w:sz w:val="20"/>
      <w:szCs w:val="20"/>
      <w:lang w:eastAsia="cs-CZ"/>
    </w:rPr>
  </w:style>
  <w:style w:type="character" w:customStyle="1" w:styleId="ObyajntextChar">
    <w:name w:val="Obyčajný text Char"/>
    <w:link w:val="Obyajntext"/>
    <w:rsid w:val="00BE4D07"/>
    <w:rPr>
      <w:rFonts w:ascii="Courier New" w:eastAsia="Times New Roman" w:hAnsi="Courier New" w:cs="Courier New"/>
      <w:lang w:eastAsia="cs-CZ"/>
    </w:rPr>
  </w:style>
  <w:style w:type="paragraph" w:customStyle="1" w:styleId="Odstavecseseznamem1">
    <w:name w:val="Odstavec se seznamem1"/>
    <w:basedOn w:val="Normlny"/>
    <w:uiPriority w:val="34"/>
    <w:qFormat/>
    <w:rsid w:val="00BE4D07"/>
    <w:pPr>
      <w:ind w:left="708"/>
    </w:pPr>
  </w:style>
  <w:style w:type="character" w:styleId="PouitHypertextovPrepojenie">
    <w:name w:val="FollowedHyperlink"/>
    <w:uiPriority w:val="99"/>
    <w:unhideWhenUsed/>
    <w:rsid w:val="00BE4D07"/>
    <w:rPr>
      <w:color w:val="800080"/>
      <w:u w:val="single"/>
    </w:rPr>
  </w:style>
  <w:style w:type="character" w:styleId="Odkaznapoznmkupodiarou">
    <w:name w:val="footnote reference"/>
    <w:uiPriority w:val="99"/>
    <w:unhideWhenUsed/>
    <w:rsid w:val="00BE4D07"/>
    <w:rPr>
      <w:vertAlign w:val="superscript"/>
    </w:rPr>
  </w:style>
  <w:style w:type="character" w:customStyle="1" w:styleId="CharCharChar1">
    <w:name w:val="Char Char Char1"/>
    <w:locked/>
    <w:rsid w:val="00BE4D07"/>
    <w:rPr>
      <w:sz w:val="24"/>
      <w:szCs w:val="24"/>
      <w:lang w:val="sk-SK" w:eastAsia="sk-SK" w:bidi="ar-SA"/>
    </w:rPr>
  </w:style>
  <w:style w:type="character" w:customStyle="1" w:styleId="CharChar8">
    <w:name w:val="Char Char8"/>
    <w:locked/>
    <w:rsid w:val="00BE4D07"/>
    <w:rPr>
      <w:rFonts w:eastAsia="Times New Roman"/>
      <w:sz w:val="24"/>
      <w:lang w:eastAsia="ja-JP"/>
    </w:rPr>
  </w:style>
  <w:style w:type="paragraph" w:customStyle="1" w:styleId="odsek">
    <w:name w:val="odsek"/>
    <w:basedOn w:val="Normlny"/>
    <w:uiPriority w:val="99"/>
    <w:rsid w:val="00BE4D07"/>
    <w:pPr>
      <w:numPr>
        <w:ilvl w:val="1"/>
        <w:numId w:val="22"/>
      </w:numPr>
      <w:spacing w:after="120"/>
      <w:jc w:val="both"/>
    </w:pPr>
    <w:rPr>
      <w:color w:val="000000"/>
    </w:rPr>
  </w:style>
  <w:style w:type="paragraph" w:customStyle="1" w:styleId="lnok">
    <w:name w:val="článok"/>
    <w:basedOn w:val="Normlny"/>
    <w:next w:val="odsek"/>
    <w:uiPriority w:val="99"/>
    <w:rsid w:val="00BE4D07"/>
    <w:pPr>
      <w:numPr>
        <w:numId w:val="22"/>
      </w:numPr>
      <w:spacing w:before="120" w:after="240"/>
      <w:jc w:val="center"/>
    </w:pPr>
    <w:rPr>
      <w:b/>
      <w:color w:val="000000"/>
      <w:sz w:val="26"/>
      <w:szCs w:val="26"/>
    </w:rPr>
  </w:style>
  <w:style w:type="paragraph" w:styleId="Normlnywebov">
    <w:name w:val="Normal (Web)"/>
    <w:basedOn w:val="Normlny"/>
    <w:uiPriority w:val="99"/>
    <w:rsid w:val="00BE4D07"/>
    <w:pPr>
      <w:spacing w:before="100" w:beforeAutospacing="1" w:after="100" w:afterAutospacing="1"/>
    </w:pPr>
    <w:rPr>
      <w:rFonts w:ascii="Arial" w:hAnsi="Arial"/>
      <w:sz w:val="20"/>
    </w:rPr>
  </w:style>
  <w:style w:type="paragraph" w:customStyle="1" w:styleId="Default">
    <w:name w:val="Default"/>
    <w:rsid w:val="00634D7E"/>
    <w:pPr>
      <w:autoSpaceDE w:val="0"/>
      <w:autoSpaceDN w:val="0"/>
      <w:adjustRightInd w:val="0"/>
    </w:pPr>
    <w:rPr>
      <w:rFonts w:ascii="Arial" w:hAnsi="Arial" w:cs="Arial"/>
      <w:color w:val="000000"/>
      <w:sz w:val="24"/>
      <w:szCs w:val="24"/>
      <w:lang w:eastAsia="en-US"/>
    </w:rPr>
  </w:style>
  <w:style w:type="paragraph" w:customStyle="1" w:styleId="Odsekzoznamu2">
    <w:name w:val="Odsek zoznamu2"/>
    <w:basedOn w:val="Normlny"/>
    <w:rsid w:val="00AE2CD7"/>
    <w:pPr>
      <w:ind w:left="720"/>
    </w:pPr>
    <w:rPr>
      <w:rFonts w:eastAsia="Calibri"/>
    </w:rPr>
  </w:style>
  <w:style w:type="character" w:styleId="Odkaznakomentr">
    <w:name w:val="annotation reference"/>
    <w:uiPriority w:val="99"/>
    <w:semiHidden/>
    <w:unhideWhenUsed/>
    <w:rsid w:val="00047D0A"/>
    <w:rPr>
      <w:sz w:val="16"/>
      <w:szCs w:val="16"/>
    </w:rPr>
  </w:style>
  <w:style w:type="paragraph" w:styleId="Textkomentra">
    <w:name w:val="annotation text"/>
    <w:basedOn w:val="Normlny"/>
    <w:link w:val="TextkomentraChar"/>
    <w:uiPriority w:val="99"/>
    <w:semiHidden/>
    <w:unhideWhenUsed/>
    <w:rsid w:val="00047D0A"/>
    <w:rPr>
      <w:sz w:val="20"/>
      <w:szCs w:val="20"/>
    </w:rPr>
  </w:style>
  <w:style w:type="character" w:customStyle="1" w:styleId="TextkomentraChar">
    <w:name w:val="Text komentára Char"/>
    <w:link w:val="Textkomentra"/>
    <w:uiPriority w:val="99"/>
    <w:semiHidden/>
    <w:rsid w:val="00047D0A"/>
    <w:rPr>
      <w:rFonts w:ascii="Times New Roman" w:eastAsia="Times New Roman" w:hAnsi="Times New Roman"/>
    </w:rPr>
  </w:style>
  <w:style w:type="paragraph" w:styleId="Predmetkomentra">
    <w:name w:val="annotation subject"/>
    <w:basedOn w:val="Textkomentra"/>
    <w:next w:val="Textkomentra"/>
    <w:link w:val="PredmetkomentraChar"/>
    <w:uiPriority w:val="99"/>
    <w:semiHidden/>
    <w:unhideWhenUsed/>
    <w:rsid w:val="00047D0A"/>
    <w:rPr>
      <w:b/>
      <w:bCs/>
    </w:rPr>
  </w:style>
  <w:style w:type="character" w:customStyle="1" w:styleId="PredmetkomentraChar">
    <w:name w:val="Predmet komentára Char"/>
    <w:link w:val="Predmetkomentra"/>
    <w:uiPriority w:val="99"/>
    <w:semiHidden/>
    <w:rsid w:val="00047D0A"/>
    <w:rPr>
      <w:rFonts w:ascii="Times New Roman" w:eastAsia="Times New Roman" w:hAnsi="Times New Roman"/>
      <w:b/>
      <w:bCs/>
    </w:rPr>
  </w:style>
  <w:style w:type="paragraph" w:customStyle="1" w:styleId="Normlnsodsazenm">
    <w:name w:val="Normální s odsazením"/>
    <w:basedOn w:val="Normlny"/>
    <w:rsid w:val="00194124"/>
    <w:pPr>
      <w:spacing w:before="60" w:after="60"/>
      <w:ind w:left="454"/>
      <w:jc w:val="both"/>
    </w:pPr>
    <w:rPr>
      <w:lang w:val="cs-CZ" w:eastAsia="cs-CZ"/>
    </w:rPr>
  </w:style>
  <w:style w:type="character" w:customStyle="1" w:styleId="ff1">
    <w:name w:val="ff1"/>
    <w:basedOn w:val="Predvolenpsmoodseku"/>
    <w:rsid w:val="00E27B49"/>
  </w:style>
  <w:style w:type="character" w:customStyle="1" w:styleId="ff0">
    <w:name w:val="ff0"/>
    <w:basedOn w:val="Predvolenpsmoodseku"/>
    <w:rsid w:val="00E27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5946">
      <w:bodyDiv w:val="1"/>
      <w:marLeft w:val="0"/>
      <w:marRight w:val="0"/>
      <w:marTop w:val="0"/>
      <w:marBottom w:val="0"/>
      <w:divBdr>
        <w:top w:val="none" w:sz="0" w:space="0" w:color="auto"/>
        <w:left w:val="none" w:sz="0" w:space="0" w:color="auto"/>
        <w:bottom w:val="none" w:sz="0" w:space="0" w:color="auto"/>
        <w:right w:val="none" w:sz="0" w:space="0" w:color="auto"/>
      </w:divBdr>
    </w:div>
    <w:div w:id="950238432">
      <w:bodyDiv w:val="1"/>
      <w:marLeft w:val="0"/>
      <w:marRight w:val="0"/>
      <w:marTop w:val="0"/>
      <w:marBottom w:val="0"/>
      <w:divBdr>
        <w:top w:val="none" w:sz="0" w:space="0" w:color="auto"/>
        <w:left w:val="none" w:sz="0" w:space="0" w:color="auto"/>
        <w:bottom w:val="none" w:sz="0" w:space="0" w:color="auto"/>
        <w:right w:val="none" w:sz="0" w:space="0" w:color="auto"/>
      </w:divBdr>
    </w:div>
    <w:div w:id="961301905">
      <w:bodyDiv w:val="1"/>
      <w:marLeft w:val="0"/>
      <w:marRight w:val="0"/>
      <w:marTop w:val="0"/>
      <w:marBottom w:val="0"/>
      <w:divBdr>
        <w:top w:val="none" w:sz="0" w:space="0" w:color="auto"/>
        <w:left w:val="none" w:sz="0" w:space="0" w:color="auto"/>
        <w:bottom w:val="none" w:sz="0" w:space="0" w:color="auto"/>
        <w:right w:val="none" w:sz="0" w:space="0" w:color="auto"/>
      </w:divBdr>
    </w:div>
    <w:div w:id="1185706516">
      <w:bodyDiv w:val="1"/>
      <w:marLeft w:val="0"/>
      <w:marRight w:val="0"/>
      <w:marTop w:val="0"/>
      <w:marBottom w:val="0"/>
      <w:divBdr>
        <w:top w:val="none" w:sz="0" w:space="0" w:color="auto"/>
        <w:left w:val="none" w:sz="0" w:space="0" w:color="auto"/>
        <w:bottom w:val="none" w:sz="0" w:space="0" w:color="auto"/>
        <w:right w:val="none" w:sz="0" w:space="0" w:color="auto"/>
      </w:divBdr>
    </w:div>
    <w:div w:id="1206914009">
      <w:bodyDiv w:val="1"/>
      <w:marLeft w:val="0"/>
      <w:marRight w:val="0"/>
      <w:marTop w:val="0"/>
      <w:marBottom w:val="0"/>
      <w:divBdr>
        <w:top w:val="none" w:sz="0" w:space="0" w:color="auto"/>
        <w:left w:val="none" w:sz="0" w:space="0" w:color="auto"/>
        <w:bottom w:val="none" w:sz="0" w:space="0" w:color="auto"/>
        <w:right w:val="none" w:sz="0" w:space="0" w:color="auto"/>
      </w:divBdr>
    </w:div>
    <w:div w:id="1536389496">
      <w:bodyDiv w:val="1"/>
      <w:marLeft w:val="0"/>
      <w:marRight w:val="0"/>
      <w:marTop w:val="0"/>
      <w:marBottom w:val="0"/>
      <w:divBdr>
        <w:top w:val="none" w:sz="0" w:space="0" w:color="auto"/>
        <w:left w:val="none" w:sz="0" w:space="0" w:color="auto"/>
        <w:bottom w:val="none" w:sz="0" w:space="0" w:color="auto"/>
        <w:right w:val="none" w:sz="0" w:space="0" w:color="auto"/>
      </w:divBdr>
    </w:div>
    <w:div w:id="1760251519">
      <w:bodyDiv w:val="1"/>
      <w:marLeft w:val="0"/>
      <w:marRight w:val="0"/>
      <w:marTop w:val="0"/>
      <w:marBottom w:val="0"/>
      <w:divBdr>
        <w:top w:val="none" w:sz="0" w:space="0" w:color="auto"/>
        <w:left w:val="none" w:sz="0" w:space="0" w:color="auto"/>
        <w:bottom w:val="none" w:sz="0" w:space="0" w:color="auto"/>
        <w:right w:val="none" w:sz="0" w:space="0" w:color="auto"/>
      </w:divBdr>
    </w:div>
    <w:div w:id="1851211811">
      <w:bodyDiv w:val="1"/>
      <w:marLeft w:val="0"/>
      <w:marRight w:val="0"/>
      <w:marTop w:val="0"/>
      <w:marBottom w:val="0"/>
      <w:divBdr>
        <w:top w:val="none" w:sz="0" w:space="0" w:color="auto"/>
        <w:left w:val="none" w:sz="0" w:space="0" w:color="auto"/>
        <w:bottom w:val="none" w:sz="0" w:space="0" w:color="auto"/>
        <w:right w:val="none" w:sz="0" w:space="0" w:color="auto"/>
      </w:divBdr>
    </w:div>
    <w:div w:id="19589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ss.skolska7@gmail.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yperlink" Target="mailto:maryja@post.sk"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95416-9D73-4F0E-8FE1-7BDD931C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11722</Words>
  <Characters>66821</Characters>
  <Application>Microsoft Office Word</Application>
  <DocSecurity>0</DocSecurity>
  <Lines>556</Lines>
  <Paragraphs>156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78387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dc:creator>
  <cp:lastModifiedBy>Bírešová Renáta Ing.</cp:lastModifiedBy>
  <cp:revision>9</cp:revision>
  <cp:lastPrinted>2014-05-28T07:15:00Z</cp:lastPrinted>
  <dcterms:created xsi:type="dcterms:W3CDTF">2023-11-27T15:36:00Z</dcterms:created>
  <dcterms:modified xsi:type="dcterms:W3CDTF">2023-11-27T21:54:00Z</dcterms:modified>
</cp:coreProperties>
</file>